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08E563" w14:textId="1255BF9F" w:rsidR="009963A1" w:rsidRPr="007A3725" w:rsidRDefault="00992EFC" w:rsidP="005541DC">
      <w:pPr>
        <w:rPr>
          <w:rFonts w:ascii="Tahoma" w:hAnsi="Tahoma" w:cs="Tahoma"/>
          <w:b/>
          <w:i/>
          <w:sz w:val="40"/>
          <w:szCs w:val="21"/>
        </w:rPr>
      </w:pPr>
      <w:r>
        <w:rPr>
          <w:rFonts w:ascii="Tahoma" w:hAnsi="Tahoma" w:cs="Tahoma"/>
          <w:b/>
          <w:i/>
          <w:noProof/>
          <w:sz w:val="40"/>
          <w:szCs w:val="21"/>
        </w:rPr>
        <w:drawing>
          <wp:anchor distT="0" distB="0" distL="114300" distR="114300" simplePos="0" relativeHeight="251661312" behindDoc="0" locked="0" layoutInCell="1" allowOverlap="1" wp14:anchorId="2FF984EA" wp14:editId="7CB07EA2">
            <wp:simplePos x="0" y="0"/>
            <wp:positionH relativeFrom="column">
              <wp:posOffset>314325</wp:posOffset>
            </wp:positionH>
            <wp:positionV relativeFrom="paragraph">
              <wp:posOffset>-327660</wp:posOffset>
            </wp:positionV>
            <wp:extent cx="1029970" cy="1324610"/>
            <wp:effectExtent l="0" t="0" r="0" b="889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08f3c7-01f4-4d78-917f-b25245227a9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997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094F">
        <w:rPr>
          <w:rFonts w:ascii="Tahoma" w:hAnsi="Tahoma" w:cs="Tahoma"/>
          <w:b/>
          <w:i/>
          <w:noProof/>
          <w:sz w:val="40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983547" wp14:editId="58AB8ECA">
                <wp:simplePos x="0" y="0"/>
                <wp:positionH relativeFrom="column">
                  <wp:posOffset>-4445</wp:posOffset>
                </wp:positionH>
                <wp:positionV relativeFrom="paragraph">
                  <wp:posOffset>-365760</wp:posOffset>
                </wp:positionV>
                <wp:extent cx="1700530" cy="1438910"/>
                <wp:effectExtent l="6985" t="5715" r="6985" b="12700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0530" cy="14389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E5A769C" w14:textId="77777777" w:rsidR="005541DC" w:rsidRDefault="005541DC" w:rsidP="005541DC">
                            <w:pPr>
                              <w:jc w:val="center"/>
                            </w:pPr>
                          </w:p>
                          <w:p w14:paraId="3F85069A" w14:textId="731D8AC3" w:rsidR="009963A1" w:rsidRDefault="009963A1" w:rsidP="005541D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</w:p>
                          <w:p w14:paraId="6D5B2A2B" w14:textId="77777777" w:rsidR="005541DC" w:rsidRPr="00E72B26" w:rsidRDefault="005541DC" w:rsidP="005541D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.35pt;margin-top:-28.8pt;width:133.9pt;height:113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">
                <v:textbox>
                  <w:txbxContent>
                    <w:p w14:paraId="0E5A769C" w14:textId="77777777" w:rsidR="005541DC" w:rsidRDefault="005541DC" w:rsidP="005541DC">
                      <w:pPr>
                        <w:jc w:val="center"/>
                      </w:pPr>
                    </w:p>
                    <w:p w14:paraId="3F85069A" w14:textId="731D8AC3" w:rsidR="009963A1" w:rsidRDefault="009963A1" w:rsidP="005541DC">
                      <w:pPr>
                        <w:jc w:val="center"/>
                        <w:rPr>
                          <w:sz w:val="36"/>
                        </w:rPr>
                      </w:pPr>
                    </w:p>
                    <w:p w14:paraId="6D5B2A2B" w14:textId="77777777" w:rsidR="005541DC" w:rsidRPr="00E72B26" w:rsidRDefault="005541DC" w:rsidP="005541DC">
                      <w:pPr>
                        <w:jc w:val="center"/>
                        <w:rPr>
                          <w:sz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EDE732E" w14:textId="05B0087F" w:rsidR="005541DC" w:rsidRPr="001A0D10" w:rsidRDefault="009E49C4" w:rsidP="00E81AAB">
      <w:pPr>
        <w:rPr>
          <w:rFonts w:ascii="Tahoma" w:hAnsi="Tahoma" w:cs="Tahoma"/>
          <w:iCs/>
          <w:sz w:val="18"/>
          <w:szCs w:val="21"/>
        </w:rPr>
      </w:pPr>
      <w:r>
        <w:rPr>
          <w:rFonts w:ascii="Tahoma" w:hAnsi="Tahoma" w:cs="Tahoma"/>
          <w:b/>
          <w:sz w:val="40"/>
          <w:szCs w:val="21"/>
        </w:rPr>
        <w:t>RUSSEL C. VELARDE</w:t>
      </w:r>
      <w:r w:rsidR="00E81AAB">
        <w:rPr>
          <w:rFonts w:ascii="Tahoma" w:hAnsi="Tahoma" w:cs="Tahoma"/>
          <w:i/>
          <w:sz w:val="32"/>
          <w:szCs w:val="21"/>
        </w:rPr>
        <w:t xml:space="preserve"> </w:t>
      </w:r>
    </w:p>
    <w:p w14:paraId="66F58EC4" w14:textId="3783EE05" w:rsidR="005541DC" w:rsidRDefault="009963A1" w:rsidP="005541DC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Position</w:t>
      </w:r>
      <w:r w:rsidR="00E81AAB">
        <w:rPr>
          <w:rFonts w:ascii="Tahoma" w:hAnsi="Tahoma" w:cs="Tahoma"/>
          <w:sz w:val="21"/>
          <w:szCs w:val="21"/>
        </w:rPr>
        <w:tab/>
        <w:t xml:space="preserve">: </w:t>
      </w:r>
      <w:r w:rsidR="003A6FA1">
        <w:rPr>
          <w:rFonts w:ascii="Tahoma" w:hAnsi="Tahoma" w:cs="Tahoma"/>
          <w:sz w:val="21"/>
          <w:szCs w:val="21"/>
        </w:rPr>
        <w:t>SCAFFOLDER</w:t>
      </w:r>
    </w:p>
    <w:p w14:paraId="7572DF86" w14:textId="64BC11C2" w:rsidR="00F62040" w:rsidRDefault="00F62040" w:rsidP="005541DC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Address</w:t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9E49C4">
        <w:rPr>
          <w:rFonts w:ascii="Tahoma" w:hAnsi="Tahoma" w:cs="Tahoma"/>
          <w:sz w:val="21"/>
          <w:szCs w:val="21"/>
        </w:rPr>
        <w:t>#</w:t>
      </w:r>
      <w:proofErr w:type="gramStart"/>
      <w:r w:rsidR="004C4A59">
        <w:rPr>
          <w:rFonts w:ascii="Tahoma" w:hAnsi="Tahoma" w:cs="Tahoma"/>
          <w:sz w:val="21"/>
          <w:szCs w:val="21"/>
        </w:rPr>
        <w:t xml:space="preserve">35A </w:t>
      </w:r>
      <w:r w:rsidR="009E49C4">
        <w:rPr>
          <w:rFonts w:ascii="Tahoma" w:hAnsi="Tahoma" w:cs="Tahoma"/>
          <w:sz w:val="21"/>
          <w:szCs w:val="21"/>
        </w:rPr>
        <w:t xml:space="preserve"> </w:t>
      </w:r>
      <w:r w:rsidR="004C4A59">
        <w:rPr>
          <w:rFonts w:ascii="Tahoma" w:hAnsi="Tahoma" w:cs="Tahoma"/>
          <w:sz w:val="21"/>
          <w:szCs w:val="21"/>
        </w:rPr>
        <w:t>Carbon</w:t>
      </w:r>
      <w:proofErr w:type="gramEnd"/>
      <w:r w:rsidR="004C4A59">
        <w:rPr>
          <w:rFonts w:ascii="Tahoma" w:hAnsi="Tahoma" w:cs="Tahoma"/>
          <w:sz w:val="21"/>
          <w:szCs w:val="21"/>
        </w:rPr>
        <w:t xml:space="preserve"> Site, </w:t>
      </w:r>
      <w:proofErr w:type="spellStart"/>
      <w:r w:rsidR="004C4A59">
        <w:rPr>
          <w:rFonts w:ascii="Tahoma" w:hAnsi="Tahoma" w:cs="Tahoma"/>
          <w:sz w:val="21"/>
          <w:szCs w:val="21"/>
        </w:rPr>
        <w:t>Lamao</w:t>
      </w:r>
      <w:proofErr w:type="spellEnd"/>
      <w:r w:rsidR="004C4A59">
        <w:rPr>
          <w:rFonts w:ascii="Tahoma" w:hAnsi="Tahoma" w:cs="Tahoma"/>
          <w:sz w:val="21"/>
          <w:szCs w:val="21"/>
        </w:rPr>
        <w:t xml:space="preserve">, </w:t>
      </w:r>
      <w:proofErr w:type="spellStart"/>
      <w:r w:rsidR="009E49C4">
        <w:rPr>
          <w:rFonts w:ascii="Tahoma" w:hAnsi="Tahoma" w:cs="Tahoma"/>
          <w:sz w:val="21"/>
          <w:szCs w:val="21"/>
        </w:rPr>
        <w:t>Limay</w:t>
      </w:r>
      <w:proofErr w:type="spellEnd"/>
      <w:r w:rsidR="009E49C4">
        <w:rPr>
          <w:rFonts w:ascii="Tahoma" w:hAnsi="Tahoma" w:cs="Tahoma"/>
          <w:sz w:val="21"/>
          <w:szCs w:val="21"/>
        </w:rPr>
        <w:t>, Bataan</w:t>
      </w:r>
    </w:p>
    <w:p w14:paraId="20878AF1" w14:textId="77777777" w:rsidR="004C4A59" w:rsidRPr="007A3725" w:rsidRDefault="004C4A59" w:rsidP="005541DC">
      <w:pPr>
        <w:rPr>
          <w:rFonts w:ascii="Tahoma" w:hAnsi="Tahoma" w:cs="Tahoma"/>
          <w:sz w:val="21"/>
          <w:szCs w:val="21"/>
        </w:rPr>
      </w:pPr>
    </w:p>
    <w:p w14:paraId="448C3B9B" w14:textId="77777777" w:rsidR="005541DC" w:rsidRPr="003D39DE" w:rsidRDefault="003D39DE" w:rsidP="003D39DE">
      <w:pPr>
        <w:pBdr>
          <w:bottom w:val="single" w:sz="8" w:space="1" w:color="E36C0A" w:themeColor="accent6" w:themeShade="BF"/>
        </w:pBdr>
        <w:rPr>
          <w:rFonts w:ascii="Tahoma" w:hAnsi="Tahoma" w:cs="Tahoma"/>
          <w:b/>
          <w:color w:val="E36C0A" w:themeColor="accent6" w:themeShade="BF"/>
          <w:sz w:val="36"/>
          <w:szCs w:val="36"/>
        </w:rPr>
      </w:pPr>
      <w:r w:rsidRPr="003D39DE">
        <w:rPr>
          <w:rFonts w:ascii="Tahoma" w:hAnsi="Tahoma" w:cs="Tahoma"/>
          <w:b/>
          <w:color w:val="E36C0A" w:themeColor="accent6" w:themeShade="BF"/>
          <w:sz w:val="36"/>
          <w:szCs w:val="36"/>
        </w:rPr>
        <w:t>PROFILE SUMMARY</w:t>
      </w:r>
    </w:p>
    <w:p w14:paraId="52D78B2A" w14:textId="77777777" w:rsidR="009963A1" w:rsidRPr="007A3725" w:rsidRDefault="009963A1" w:rsidP="009963A1">
      <w:pPr>
        <w:rPr>
          <w:rFonts w:ascii="Tahoma" w:hAnsi="Tahoma" w:cs="Tahoma"/>
          <w:b/>
          <w:sz w:val="22"/>
          <w:szCs w:val="22"/>
          <w:u w:val="single"/>
        </w:rPr>
      </w:pPr>
    </w:p>
    <w:p w14:paraId="74D40153" w14:textId="486DD17F" w:rsidR="00362986" w:rsidRPr="008C413A" w:rsidRDefault="000D763E" w:rsidP="00DE34B1">
      <w:pPr>
        <w:pStyle w:val="ListParagraph"/>
        <w:numPr>
          <w:ilvl w:val="0"/>
          <w:numId w:val="6"/>
        </w:numPr>
        <w:rPr>
          <w:rFonts w:ascii="Tahoma" w:hAnsi="Tahoma" w:cs="Tahoma"/>
          <w:b/>
          <w:sz w:val="22"/>
          <w:szCs w:val="22"/>
          <w:u w:val="single"/>
        </w:rPr>
      </w:pPr>
      <w:r w:rsidRPr="008C413A">
        <w:rPr>
          <w:rFonts w:ascii="Tahoma" w:hAnsi="Tahoma" w:cs="Tahoma"/>
          <w:sz w:val="22"/>
          <w:szCs w:val="22"/>
        </w:rPr>
        <w:t xml:space="preserve">Total years of experience </w:t>
      </w:r>
      <w:r w:rsidR="00362986" w:rsidRPr="008C413A">
        <w:rPr>
          <w:rFonts w:ascii="Tahoma" w:hAnsi="Tahoma" w:cs="Tahoma"/>
          <w:sz w:val="22"/>
          <w:szCs w:val="22"/>
        </w:rPr>
        <w:t>(local)</w:t>
      </w:r>
      <w:r w:rsidR="008C413A">
        <w:rPr>
          <w:rFonts w:ascii="Tahoma" w:hAnsi="Tahoma" w:cs="Tahoma"/>
          <w:sz w:val="22"/>
          <w:szCs w:val="22"/>
        </w:rPr>
        <w:t xml:space="preserve"> – 3 years and 6 months</w:t>
      </w:r>
    </w:p>
    <w:p w14:paraId="3202ACA4" w14:textId="07DC113B" w:rsidR="009963A1" w:rsidRPr="008C413A" w:rsidRDefault="00362986" w:rsidP="00DE34B1">
      <w:pPr>
        <w:pStyle w:val="ListParagraph"/>
        <w:numPr>
          <w:ilvl w:val="0"/>
          <w:numId w:val="6"/>
        </w:numPr>
        <w:rPr>
          <w:rFonts w:ascii="Tahoma" w:hAnsi="Tahoma" w:cs="Tahoma"/>
          <w:b/>
          <w:sz w:val="22"/>
          <w:szCs w:val="22"/>
          <w:u w:val="single"/>
        </w:rPr>
      </w:pPr>
      <w:r w:rsidRPr="008C413A">
        <w:rPr>
          <w:rFonts w:ascii="Tahoma" w:hAnsi="Tahoma" w:cs="Tahoma"/>
          <w:sz w:val="22"/>
          <w:szCs w:val="22"/>
        </w:rPr>
        <w:t>Total years of experience (abroad)</w:t>
      </w:r>
      <w:r w:rsidR="008C413A">
        <w:rPr>
          <w:rFonts w:ascii="Tahoma" w:hAnsi="Tahoma" w:cs="Tahoma"/>
          <w:sz w:val="22"/>
          <w:szCs w:val="22"/>
        </w:rPr>
        <w:t xml:space="preserve"> – 2 years and 9 months</w:t>
      </w:r>
    </w:p>
    <w:p w14:paraId="2BA5D603" w14:textId="2D124B8D" w:rsidR="007A3725" w:rsidRPr="008C413A" w:rsidRDefault="007A3725" w:rsidP="00DE34B1">
      <w:pPr>
        <w:pStyle w:val="ListParagraph"/>
        <w:numPr>
          <w:ilvl w:val="0"/>
          <w:numId w:val="6"/>
        </w:numPr>
        <w:rPr>
          <w:rFonts w:ascii="Tahoma" w:hAnsi="Tahoma" w:cs="Tahoma"/>
          <w:b/>
          <w:sz w:val="22"/>
          <w:szCs w:val="22"/>
          <w:u w:val="single"/>
        </w:rPr>
      </w:pPr>
      <w:r w:rsidRPr="008C413A">
        <w:rPr>
          <w:rFonts w:ascii="Tahoma" w:hAnsi="Tahoma" w:cs="Tahoma"/>
          <w:sz w:val="22"/>
          <w:szCs w:val="22"/>
        </w:rPr>
        <w:t>Expertise</w:t>
      </w:r>
      <w:r w:rsidR="00A815C1" w:rsidRPr="008C413A">
        <w:rPr>
          <w:rFonts w:ascii="Tahoma" w:hAnsi="Tahoma" w:cs="Tahoma"/>
          <w:sz w:val="22"/>
          <w:szCs w:val="22"/>
        </w:rPr>
        <w:t xml:space="preserve"> in</w:t>
      </w:r>
      <w:r w:rsidRPr="008C413A">
        <w:rPr>
          <w:rFonts w:ascii="Tahoma" w:hAnsi="Tahoma" w:cs="Tahoma"/>
          <w:sz w:val="22"/>
          <w:szCs w:val="22"/>
        </w:rPr>
        <w:t xml:space="preserve"> - </w:t>
      </w:r>
      <w:r w:rsidR="008C413A">
        <w:rPr>
          <w:rFonts w:ascii="Tahoma" w:hAnsi="Tahoma" w:cs="Tahoma"/>
          <w:sz w:val="22"/>
          <w:szCs w:val="22"/>
        </w:rPr>
        <w:t>Scaffolding</w:t>
      </w:r>
    </w:p>
    <w:p w14:paraId="4504AF34" w14:textId="79AAC4B6" w:rsidR="000D763E" w:rsidRPr="008C413A" w:rsidRDefault="007B191F" w:rsidP="00DE34B1">
      <w:pPr>
        <w:pStyle w:val="ListParagraph"/>
        <w:numPr>
          <w:ilvl w:val="0"/>
          <w:numId w:val="6"/>
        </w:numPr>
        <w:rPr>
          <w:rFonts w:ascii="Tahoma" w:hAnsi="Tahoma" w:cs="Tahoma"/>
          <w:b/>
          <w:sz w:val="22"/>
          <w:szCs w:val="22"/>
          <w:u w:val="single"/>
        </w:rPr>
      </w:pPr>
      <w:r w:rsidRPr="008C413A">
        <w:rPr>
          <w:rFonts w:ascii="Tahoma" w:hAnsi="Tahoma" w:cs="Tahoma"/>
          <w:sz w:val="22"/>
          <w:szCs w:val="22"/>
        </w:rPr>
        <w:t>Other skills</w:t>
      </w:r>
      <w:r w:rsidR="002D5527" w:rsidRPr="008C413A">
        <w:rPr>
          <w:rFonts w:ascii="Tahoma" w:hAnsi="Tahoma" w:cs="Tahoma"/>
          <w:sz w:val="22"/>
          <w:szCs w:val="22"/>
        </w:rPr>
        <w:t xml:space="preserve"> - </w:t>
      </w:r>
      <w:r w:rsidR="008C413A">
        <w:rPr>
          <w:rFonts w:ascii="Tahoma" w:hAnsi="Tahoma" w:cs="Tahoma"/>
          <w:sz w:val="22"/>
          <w:szCs w:val="22"/>
        </w:rPr>
        <w:t>none</w:t>
      </w:r>
    </w:p>
    <w:p w14:paraId="412F0746" w14:textId="77777777" w:rsidR="001D35A7" w:rsidRDefault="001D35A7" w:rsidP="005541DC">
      <w:pPr>
        <w:rPr>
          <w:rFonts w:ascii="Tahoma" w:hAnsi="Tahoma" w:cs="Tahoma"/>
          <w:b/>
          <w:sz w:val="22"/>
          <w:szCs w:val="22"/>
          <w:u w:val="single"/>
        </w:rPr>
      </w:pPr>
    </w:p>
    <w:p w14:paraId="2431F6CB" w14:textId="77777777" w:rsidR="001B005F" w:rsidRPr="00770906" w:rsidRDefault="001B005F" w:rsidP="001B005F">
      <w:pPr>
        <w:spacing w:after="120"/>
        <w:rPr>
          <w:rFonts w:ascii="Tahoma" w:hAnsi="Tahoma" w:cs="Tahoma"/>
          <w:b/>
          <w:color w:val="E36C0A" w:themeColor="accent6" w:themeShade="BF"/>
        </w:rPr>
      </w:pPr>
      <w:r w:rsidRPr="00770906">
        <w:rPr>
          <w:rFonts w:ascii="Tahoma" w:hAnsi="Tahoma" w:cs="Tahoma"/>
          <w:b/>
          <w:color w:val="E36C0A" w:themeColor="accent6" w:themeShade="BF"/>
        </w:rPr>
        <w:t>PERSONAL DETAILS</w:t>
      </w:r>
    </w:p>
    <w:p w14:paraId="2BD58C22" w14:textId="13E93904" w:rsidR="001B005F" w:rsidRDefault="001B005F" w:rsidP="001B005F">
      <w:pPr>
        <w:pStyle w:val="ListParagraph"/>
        <w:numPr>
          <w:ilvl w:val="0"/>
          <w:numId w:val="8"/>
        </w:numPr>
        <w:spacing w:after="120"/>
        <w:rPr>
          <w:rFonts w:ascii="Tahoma" w:hAnsi="Tahoma" w:cs="Tahoma"/>
          <w:sz w:val="22"/>
        </w:rPr>
      </w:pPr>
      <w:r w:rsidRPr="00CC3BEE">
        <w:rPr>
          <w:rFonts w:ascii="Tahoma" w:hAnsi="Tahoma" w:cs="Tahoma"/>
          <w:sz w:val="22"/>
        </w:rPr>
        <w:t xml:space="preserve">Where are you currently </w:t>
      </w:r>
      <w:proofErr w:type="gramStart"/>
      <w:r w:rsidRPr="00CC3BEE">
        <w:rPr>
          <w:rFonts w:ascii="Tahoma" w:hAnsi="Tahoma" w:cs="Tahoma"/>
          <w:sz w:val="22"/>
        </w:rPr>
        <w:t>living/working</w:t>
      </w:r>
      <w:proofErr w:type="gramEnd"/>
      <w:r w:rsidR="001F3F3A" w:rsidRPr="00CC3BEE">
        <w:rPr>
          <w:rFonts w:ascii="Tahoma" w:hAnsi="Tahoma" w:cs="Tahoma"/>
          <w:sz w:val="22"/>
        </w:rPr>
        <w:t>?</w:t>
      </w:r>
    </w:p>
    <w:p w14:paraId="6881949B" w14:textId="4F83CC11" w:rsidR="00CC3BEE" w:rsidRPr="00CC3BEE" w:rsidRDefault="00CC3BEE" w:rsidP="00CC3BEE">
      <w:pPr>
        <w:pStyle w:val="ListParagraph"/>
        <w:spacing w:after="120"/>
        <w:rPr>
          <w:rFonts w:ascii="Tahoma" w:hAnsi="Tahoma" w:cs="Tahoma"/>
          <w:sz w:val="22"/>
        </w:rPr>
      </w:pPr>
      <w:proofErr w:type="gramStart"/>
      <w:r>
        <w:rPr>
          <w:rFonts w:ascii="Tahoma" w:hAnsi="Tahoma" w:cs="Tahoma"/>
          <w:sz w:val="22"/>
        </w:rPr>
        <w:t>In the Philippines.</w:t>
      </w:r>
      <w:proofErr w:type="gramEnd"/>
    </w:p>
    <w:p w14:paraId="3A6DCBA5" w14:textId="29F77895" w:rsidR="001B005F" w:rsidRDefault="001B005F" w:rsidP="001B005F">
      <w:pPr>
        <w:pStyle w:val="ListParagraph"/>
        <w:numPr>
          <w:ilvl w:val="0"/>
          <w:numId w:val="8"/>
        </w:numPr>
        <w:spacing w:after="120"/>
        <w:rPr>
          <w:rFonts w:ascii="Tahoma" w:hAnsi="Tahoma" w:cs="Tahoma"/>
          <w:sz w:val="22"/>
        </w:rPr>
      </w:pPr>
      <w:r w:rsidRPr="00CC3BEE">
        <w:rPr>
          <w:rFonts w:ascii="Tahoma" w:hAnsi="Tahoma" w:cs="Tahoma"/>
          <w:sz w:val="22"/>
        </w:rPr>
        <w:t>Describe your family</w:t>
      </w:r>
      <w:r w:rsidR="001F3F3A" w:rsidRPr="00CC3BEE">
        <w:rPr>
          <w:rFonts w:ascii="Tahoma" w:hAnsi="Tahoma" w:cs="Tahoma"/>
          <w:sz w:val="22"/>
        </w:rPr>
        <w:t xml:space="preserve"> and kids (gender &amp; ages) </w:t>
      </w:r>
    </w:p>
    <w:p w14:paraId="5C114958" w14:textId="215A02BA" w:rsidR="00CC3BEE" w:rsidRPr="00CC3BEE" w:rsidRDefault="00CC3BEE" w:rsidP="00CC3BEE">
      <w:pPr>
        <w:pStyle w:val="ListParagraph"/>
        <w:spacing w:after="120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I have a happy family and simple life. I have a loving wife and two sons.  My eldest son is 7 years old and the youngest son is 5 years old.  My family is my inspiration, so I planned to move away from them and work abroad for their better future.</w:t>
      </w:r>
    </w:p>
    <w:p w14:paraId="212A43DF" w14:textId="77777777" w:rsidR="001B005F" w:rsidRDefault="001B005F" w:rsidP="001B005F">
      <w:pPr>
        <w:pStyle w:val="ListParagraph"/>
        <w:numPr>
          <w:ilvl w:val="0"/>
          <w:numId w:val="8"/>
        </w:numPr>
        <w:spacing w:after="120"/>
        <w:rPr>
          <w:rFonts w:ascii="Tahoma" w:hAnsi="Tahoma" w:cs="Tahoma"/>
          <w:sz w:val="22"/>
        </w:rPr>
      </w:pPr>
      <w:r w:rsidRPr="00CC3BEE">
        <w:rPr>
          <w:rFonts w:ascii="Tahoma" w:hAnsi="Tahoma" w:cs="Tahoma"/>
          <w:sz w:val="22"/>
        </w:rPr>
        <w:t xml:space="preserve">Where </w:t>
      </w:r>
      <w:proofErr w:type="gramStart"/>
      <w:r w:rsidRPr="00CC3BEE">
        <w:rPr>
          <w:rFonts w:ascii="Tahoma" w:hAnsi="Tahoma" w:cs="Tahoma"/>
          <w:sz w:val="22"/>
        </w:rPr>
        <w:t>are your family</w:t>
      </w:r>
      <w:proofErr w:type="gramEnd"/>
      <w:r w:rsidRPr="00CC3BEE">
        <w:rPr>
          <w:rFonts w:ascii="Tahoma" w:hAnsi="Tahoma" w:cs="Tahoma"/>
          <w:sz w:val="22"/>
        </w:rPr>
        <w:t xml:space="preserve"> currently living?</w:t>
      </w:r>
    </w:p>
    <w:p w14:paraId="24B73E00" w14:textId="236A8DF9" w:rsidR="00CC3BEE" w:rsidRPr="00CC3BEE" w:rsidRDefault="00CC3BEE" w:rsidP="00CC3BEE">
      <w:pPr>
        <w:pStyle w:val="ListParagraph"/>
        <w:spacing w:after="120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Philippines.</w:t>
      </w:r>
    </w:p>
    <w:p w14:paraId="6D7A8E10" w14:textId="43A839B0" w:rsidR="001B005F" w:rsidRDefault="001B005F" w:rsidP="001B005F">
      <w:pPr>
        <w:pStyle w:val="ListParagraph"/>
        <w:numPr>
          <w:ilvl w:val="0"/>
          <w:numId w:val="8"/>
        </w:numPr>
        <w:spacing w:after="120"/>
        <w:rPr>
          <w:rFonts w:ascii="Tahoma" w:hAnsi="Tahoma" w:cs="Tahoma"/>
          <w:sz w:val="22"/>
        </w:rPr>
      </w:pPr>
      <w:r w:rsidRPr="00CC3BEE">
        <w:rPr>
          <w:rFonts w:ascii="Tahoma" w:hAnsi="Tahoma" w:cs="Tahoma"/>
          <w:b/>
          <w:sz w:val="22"/>
        </w:rPr>
        <w:t>Notice Period</w:t>
      </w:r>
      <w:r w:rsidRPr="00CC3BEE">
        <w:rPr>
          <w:rFonts w:ascii="Tahoma" w:hAnsi="Tahoma" w:cs="Tahoma"/>
          <w:sz w:val="22"/>
        </w:rPr>
        <w:t xml:space="preserve"> (How quickly can you break your existing contract and be deployed?)</w:t>
      </w:r>
    </w:p>
    <w:p w14:paraId="164CFA74" w14:textId="761EBEDE" w:rsidR="00CC3BEE" w:rsidRPr="00CC3BEE" w:rsidRDefault="00CC3BEE" w:rsidP="00CC3BEE">
      <w:pPr>
        <w:pStyle w:val="ListParagraph"/>
        <w:spacing w:after="120"/>
        <w:rPr>
          <w:rFonts w:ascii="Tahoma" w:hAnsi="Tahoma" w:cs="Tahoma"/>
          <w:bCs/>
          <w:sz w:val="22"/>
        </w:rPr>
      </w:pPr>
      <w:r w:rsidRPr="00CC3BEE">
        <w:rPr>
          <w:rFonts w:ascii="Tahoma" w:hAnsi="Tahoma" w:cs="Tahoma"/>
          <w:bCs/>
          <w:sz w:val="22"/>
        </w:rPr>
        <w:t>I will</w:t>
      </w:r>
      <w:r>
        <w:rPr>
          <w:rFonts w:ascii="Tahoma" w:hAnsi="Tahoma" w:cs="Tahoma"/>
          <w:bCs/>
          <w:sz w:val="22"/>
        </w:rPr>
        <w:t xml:space="preserve"> inform my company properly and submit a resignation letter for my immediate departure.</w:t>
      </w:r>
    </w:p>
    <w:p w14:paraId="11A8E3AB" w14:textId="6A034181" w:rsidR="001B005F" w:rsidRDefault="001B005F" w:rsidP="001B005F">
      <w:pPr>
        <w:pStyle w:val="ListParagraph"/>
        <w:numPr>
          <w:ilvl w:val="0"/>
          <w:numId w:val="8"/>
        </w:numPr>
        <w:spacing w:after="120"/>
        <w:rPr>
          <w:rFonts w:ascii="Tahoma" w:hAnsi="Tahoma" w:cs="Tahoma"/>
          <w:sz w:val="22"/>
        </w:rPr>
      </w:pPr>
      <w:r w:rsidRPr="00CC3BEE">
        <w:rPr>
          <w:rFonts w:ascii="Tahoma" w:hAnsi="Tahoma" w:cs="Tahoma"/>
          <w:sz w:val="22"/>
        </w:rPr>
        <w:t>If currently unemployed, why are you not working with your profession at present</w:t>
      </w:r>
      <w:r w:rsidR="00CC3BEE">
        <w:rPr>
          <w:rFonts w:ascii="Tahoma" w:hAnsi="Tahoma" w:cs="Tahoma"/>
          <w:sz w:val="22"/>
        </w:rPr>
        <w:t>?</w:t>
      </w:r>
      <w:r w:rsidRPr="00CC3BEE">
        <w:rPr>
          <w:rFonts w:ascii="Tahoma" w:hAnsi="Tahoma" w:cs="Tahoma"/>
          <w:sz w:val="22"/>
        </w:rPr>
        <w:t xml:space="preserve"> </w:t>
      </w:r>
    </w:p>
    <w:p w14:paraId="090D9B16" w14:textId="20CD0B86" w:rsidR="00CC3BEE" w:rsidRPr="00CC3BEE" w:rsidRDefault="00CC3BEE" w:rsidP="00CC3BEE">
      <w:pPr>
        <w:pStyle w:val="ListParagraph"/>
        <w:spacing w:after="120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 xml:space="preserve">I am waiting for my application for job going to Australia for the position of </w:t>
      </w:r>
      <w:proofErr w:type="spellStart"/>
      <w:r>
        <w:rPr>
          <w:rFonts w:ascii="Tahoma" w:hAnsi="Tahoma" w:cs="Tahoma"/>
          <w:sz w:val="22"/>
        </w:rPr>
        <w:t>Scaffolder</w:t>
      </w:r>
      <w:proofErr w:type="spellEnd"/>
      <w:r>
        <w:rPr>
          <w:rFonts w:ascii="Tahoma" w:hAnsi="Tahoma" w:cs="Tahoma"/>
          <w:sz w:val="22"/>
        </w:rPr>
        <w:t>.</w:t>
      </w:r>
    </w:p>
    <w:p w14:paraId="1732C14F" w14:textId="753FDFA7" w:rsidR="001B005F" w:rsidRPr="00CC3BEE" w:rsidRDefault="001B005F" w:rsidP="001B005F">
      <w:pPr>
        <w:pStyle w:val="ListParagraph"/>
        <w:numPr>
          <w:ilvl w:val="0"/>
          <w:numId w:val="8"/>
        </w:numPr>
        <w:rPr>
          <w:b/>
          <w:sz w:val="20"/>
          <w:szCs w:val="22"/>
          <w:u w:val="single"/>
        </w:rPr>
      </w:pPr>
      <w:r w:rsidRPr="00CC3BEE">
        <w:rPr>
          <w:rFonts w:ascii="Tahoma" w:hAnsi="Tahoma" w:cs="Tahoma"/>
          <w:sz w:val="22"/>
        </w:rPr>
        <w:t>It unemployed, what are you doing while awaiting deployment</w:t>
      </w:r>
      <w:r w:rsidR="00CC3BEE">
        <w:rPr>
          <w:rFonts w:ascii="Tahoma" w:hAnsi="Tahoma" w:cs="Tahoma"/>
          <w:sz w:val="22"/>
        </w:rPr>
        <w:t>?</w:t>
      </w:r>
    </w:p>
    <w:p w14:paraId="35B9B59A" w14:textId="73BC88B3" w:rsidR="00CC3BEE" w:rsidRDefault="00CC3BEE" w:rsidP="00CC3BEE">
      <w:pPr>
        <w:pStyle w:val="ListParagraph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Right now, I’m preparing myself and my brain for the upcoming job interview or exam in Australia, while also keeping my body healthy and fit.</w:t>
      </w:r>
    </w:p>
    <w:p w14:paraId="35580D2D" w14:textId="77777777" w:rsidR="004B5B23" w:rsidRDefault="004B5B23" w:rsidP="00CC3BEE">
      <w:pPr>
        <w:pStyle w:val="ListParagraph"/>
        <w:rPr>
          <w:rFonts w:ascii="Tahoma" w:hAnsi="Tahoma" w:cs="Tahoma"/>
          <w:sz w:val="22"/>
        </w:rPr>
      </w:pPr>
    </w:p>
    <w:p w14:paraId="0796DF73" w14:textId="77777777" w:rsidR="005541DC" w:rsidRPr="00D24663" w:rsidRDefault="003D39DE" w:rsidP="003D39DE">
      <w:pPr>
        <w:pBdr>
          <w:bottom w:val="single" w:sz="8" w:space="1" w:color="E36C0A" w:themeColor="accent6" w:themeShade="BF"/>
        </w:pBdr>
        <w:rPr>
          <w:rFonts w:ascii="Tahoma" w:hAnsi="Tahoma" w:cs="Tahoma"/>
          <w:b/>
          <w:sz w:val="20"/>
          <w:szCs w:val="21"/>
          <w:u w:val="single"/>
        </w:rPr>
      </w:pPr>
      <w:r>
        <w:rPr>
          <w:rFonts w:ascii="Tahoma" w:hAnsi="Tahoma" w:cs="Tahoma"/>
          <w:b/>
          <w:color w:val="E36C0A" w:themeColor="accent6" w:themeShade="BF"/>
          <w:sz w:val="36"/>
          <w:szCs w:val="36"/>
        </w:rPr>
        <w:t>PROFESSIONAL</w:t>
      </w:r>
      <w:r w:rsidR="007A3725" w:rsidRPr="007A3725">
        <w:rPr>
          <w:rFonts w:ascii="Tahoma" w:hAnsi="Tahoma" w:cs="Tahoma"/>
          <w:b/>
          <w:color w:val="E36C0A" w:themeColor="accent6" w:themeShade="BF"/>
          <w:sz w:val="36"/>
          <w:szCs w:val="36"/>
        </w:rPr>
        <w:t xml:space="preserve"> EXPERIENCE</w:t>
      </w:r>
      <w:r w:rsidR="007A3725" w:rsidRPr="007A3725">
        <w:rPr>
          <w:rFonts w:ascii="Tahoma" w:hAnsi="Tahoma" w:cs="Tahoma"/>
          <w:b/>
          <w:sz w:val="40"/>
          <w:szCs w:val="21"/>
        </w:rPr>
        <w:t xml:space="preserve"> </w:t>
      </w:r>
      <w:r w:rsidR="00F21704" w:rsidRPr="00D24663">
        <w:rPr>
          <w:rFonts w:ascii="Tahoma" w:hAnsi="Tahoma" w:cs="Tahoma"/>
          <w:i/>
          <w:sz w:val="20"/>
          <w:szCs w:val="21"/>
        </w:rPr>
        <w:t>(</w:t>
      </w:r>
      <w:r w:rsidR="00D24663" w:rsidRPr="00D24663">
        <w:rPr>
          <w:rFonts w:ascii="Tahoma" w:hAnsi="Tahoma" w:cs="Tahoma"/>
          <w:i/>
          <w:sz w:val="20"/>
          <w:szCs w:val="21"/>
        </w:rPr>
        <w:t xml:space="preserve">All employment from </w:t>
      </w:r>
      <w:r w:rsidR="00F21704" w:rsidRPr="00D24663">
        <w:rPr>
          <w:rFonts w:ascii="Tahoma" w:hAnsi="Tahoma" w:cs="Tahoma"/>
          <w:i/>
          <w:sz w:val="20"/>
          <w:szCs w:val="21"/>
        </w:rPr>
        <w:t>Present up to First Employment</w:t>
      </w:r>
      <w:r w:rsidR="005541DC" w:rsidRPr="00D24663">
        <w:rPr>
          <w:rFonts w:ascii="Tahoma" w:hAnsi="Tahoma" w:cs="Tahoma"/>
          <w:i/>
          <w:sz w:val="20"/>
          <w:szCs w:val="21"/>
        </w:rPr>
        <w:t>)</w:t>
      </w:r>
    </w:p>
    <w:p w14:paraId="4206F2DA" w14:textId="77777777" w:rsidR="005541DC" w:rsidRPr="007A3725" w:rsidRDefault="005541DC" w:rsidP="005541DC">
      <w:pPr>
        <w:rPr>
          <w:rFonts w:ascii="Tahoma" w:hAnsi="Tahoma" w:cs="Tahoma"/>
          <w:sz w:val="21"/>
          <w:szCs w:val="21"/>
        </w:rPr>
      </w:pPr>
    </w:p>
    <w:p w14:paraId="1F9F7841" w14:textId="38DF02A2" w:rsidR="007B66FD" w:rsidRPr="00C023AC" w:rsidRDefault="007B66FD" w:rsidP="00E2791E">
      <w:pPr>
        <w:rPr>
          <w:rFonts w:ascii="Tahoma" w:hAnsi="Tahoma" w:cs="Tahoma"/>
          <w:iCs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Date</w:t>
      </w:r>
      <w:r w:rsidR="00C90B8E" w:rsidRPr="007A3725">
        <w:rPr>
          <w:rFonts w:ascii="Tahoma" w:hAnsi="Tahoma" w:cs="Tahoma"/>
          <w:sz w:val="21"/>
          <w:szCs w:val="21"/>
        </w:rPr>
        <w:tab/>
      </w:r>
      <w:r w:rsidR="00C90B8E" w:rsidRPr="007A3725">
        <w:rPr>
          <w:rFonts w:ascii="Tahoma" w:hAnsi="Tahoma" w:cs="Tahoma"/>
          <w:sz w:val="21"/>
          <w:szCs w:val="21"/>
        </w:rPr>
        <w:tab/>
      </w:r>
      <w:r w:rsidR="00C90B8E" w:rsidRPr="007A3725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 w:rsidR="00F25C9B">
        <w:rPr>
          <w:rFonts w:ascii="Tahoma" w:hAnsi="Tahoma" w:cs="Tahoma"/>
          <w:sz w:val="21"/>
          <w:szCs w:val="21"/>
        </w:rPr>
        <w:t xml:space="preserve"> </w:t>
      </w:r>
      <w:r w:rsidR="00C023AC" w:rsidRPr="00C023AC">
        <w:rPr>
          <w:rFonts w:ascii="Tahoma" w:hAnsi="Tahoma" w:cs="Tahoma"/>
          <w:iCs/>
          <w:sz w:val="21"/>
          <w:szCs w:val="21"/>
        </w:rPr>
        <w:t xml:space="preserve">November 27, 2022 – </w:t>
      </w:r>
      <w:r w:rsidR="00A3472E">
        <w:rPr>
          <w:rFonts w:ascii="Tahoma" w:hAnsi="Tahoma" w:cs="Tahoma"/>
          <w:iCs/>
          <w:sz w:val="21"/>
          <w:szCs w:val="21"/>
        </w:rPr>
        <w:t>September 10, 2025</w:t>
      </w:r>
    </w:p>
    <w:p w14:paraId="43D50E09" w14:textId="7E2834F1" w:rsidR="003127A6" w:rsidRPr="007A3725" w:rsidRDefault="007B66FD" w:rsidP="003127A6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Position</w:t>
      </w:r>
      <w:r w:rsidR="00C90B8E" w:rsidRPr="007A3725">
        <w:rPr>
          <w:rFonts w:ascii="Tahoma" w:hAnsi="Tahoma" w:cs="Tahoma"/>
          <w:sz w:val="21"/>
          <w:szCs w:val="21"/>
        </w:rPr>
        <w:tab/>
      </w:r>
      <w:r w:rsidR="00C90B8E" w:rsidRPr="007A3725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 w:rsidR="00C90B8E" w:rsidRPr="007A3725">
        <w:rPr>
          <w:rFonts w:ascii="Tahoma" w:hAnsi="Tahoma" w:cs="Tahoma"/>
          <w:sz w:val="21"/>
          <w:szCs w:val="21"/>
        </w:rPr>
        <w:t xml:space="preserve"> </w:t>
      </w:r>
      <w:proofErr w:type="spellStart"/>
      <w:r w:rsidR="00C023AC">
        <w:rPr>
          <w:rFonts w:ascii="Tahoma" w:hAnsi="Tahoma" w:cs="Tahoma"/>
          <w:sz w:val="21"/>
          <w:szCs w:val="21"/>
        </w:rPr>
        <w:t>Scaffolder</w:t>
      </w:r>
      <w:proofErr w:type="spellEnd"/>
    </w:p>
    <w:p w14:paraId="5F88407D" w14:textId="5227F168" w:rsidR="005541DC" w:rsidRPr="007A3725" w:rsidRDefault="005541DC" w:rsidP="003127A6">
      <w:pPr>
        <w:rPr>
          <w:rFonts w:ascii="Tahoma" w:hAnsi="Tahoma" w:cs="Tahoma"/>
          <w:b/>
          <w:sz w:val="21"/>
          <w:szCs w:val="21"/>
        </w:rPr>
      </w:pPr>
      <w:r w:rsidRPr="007A3725">
        <w:rPr>
          <w:rFonts w:ascii="Tahoma" w:hAnsi="Tahoma" w:cs="Tahoma"/>
          <w:b/>
          <w:sz w:val="21"/>
          <w:szCs w:val="21"/>
        </w:rPr>
        <w:t>Company Name</w:t>
      </w:r>
      <w:r w:rsidR="00C90B8E" w:rsidRPr="007A3725">
        <w:rPr>
          <w:rFonts w:ascii="Tahoma" w:hAnsi="Tahoma" w:cs="Tahoma"/>
          <w:b/>
          <w:sz w:val="21"/>
          <w:szCs w:val="21"/>
        </w:rPr>
        <w:tab/>
      </w:r>
      <w:r w:rsidRPr="007A3725">
        <w:rPr>
          <w:rFonts w:ascii="Tahoma" w:hAnsi="Tahoma" w:cs="Tahoma"/>
          <w:b/>
          <w:sz w:val="21"/>
          <w:szCs w:val="21"/>
        </w:rPr>
        <w:t>:</w:t>
      </w:r>
      <w:r w:rsidR="00C90B8E" w:rsidRPr="007A3725">
        <w:rPr>
          <w:rFonts w:ascii="Tahoma" w:hAnsi="Tahoma" w:cs="Tahoma"/>
          <w:b/>
          <w:sz w:val="21"/>
          <w:szCs w:val="21"/>
        </w:rPr>
        <w:t xml:space="preserve"> </w:t>
      </w:r>
      <w:r w:rsidR="00C023AC">
        <w:rPr>
          <w:rFonts w:ascii="Tahoma" w:hAnsi="Tahoma" w:cs="Tahoma"/>
          <w:b/>
          <w:sz w:val="21"/>
          <w:szCs w:val="21"/>
        </w:rPr>
        <w:t>COUNTIES SCAFFOLDING</w:t>
      </w:r>
    </w:p>
    <w:p w14:paraId="091EF7B8" w14:textId="248701CB" w:rsidR="005541DC" w:rsidRPr="007A3725" w:rsidRDefault="005541DC" w:rsidP="005541DC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Location</w:t>
      </w:r>
      <w:r w:rsidR="00C90B8E" w:rsidRPr="007A3725">
        <w:rPr>
          <w:rFonts w:ascii="Tahoma" w:hAnsi="Tahoma" w:cs="Tahoma"/>
          <w:sz w:val="21"/>
          <w:szCs w:val="21"/>
        </w:rPr>
        <w:tab/>
      </w:r>
      <w:r w:rsidR="00C90B8E" w:rsidRPr="007A3725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 w:rsidR="00C90B8E" w:rsidRPr="007A3725">
        <w:rPr>
          <w:rFonts w:ascii="Tahoma" w:hAnsi="Tahoma" w:cs="Tahoma"/>
          <w:sz w:val="21"/>
          <w:szCs w:val="21"/>
        </w:rPr>
        <w:t xml:space="preserve"> </w:t>
      </w:r>
      <w:r w:rsidR="00C023AC">
        <w:rPr>
          <w:rFonts w:ascii="Tahoma" w:hAnsi="Tahoma" w:cs="Tahoma"/>
          <w:sz w:val="21"/>
          <w:szCs w:val="21"/>
        </w:rPr>
        <w:t xml:space="preserve">376 </w:t>
      </w:r>
      <w:proofErr w:type="spellStart"/>
      <w:r w:rsidR="00C023AC">
        <w:rPr>
          <w:rFonts w:ascii="Tahoma" w:hAnsi="Tahoma" w:cs="Tahoma"/>
          <w:sz w:val="21"/>
          <w:szCs w:val="21"/>
        </w:rPr>
        <w:t>Tuakau</w:t>
      </w:r>
      <w:proofErr w:type="spellEnd"/>
      <w:r w:rsidR="00C023AC">
        <w:rPr>
          <w:rFonts w:ascii="Tahoma" w:hAnsi="Tahoma" w:cs="Tahoma"/>
          <w:sz w:val="21"/>
          <w:szCs w:val="21"/>
        </w:rPr>
        <w:t xml:space="preserve"> Road, PO 354 </w:t>
      </w:r>
      <w:proofErr w:type="spellStart"/>
      <w:r w:rsidR="00C023AC">
        <w:rPr>
          <w:rFonts w:ascii="Tahoma" w:hAnsi="Tahoma" w:cs="Tahoma"/>
          <w:sz w:val="21"/>
          <w:szCs w:val="21"/>
        </w:rPr>
        <w:t>Pukekohe</w:t>
      </w:r>
      <w:proofErr w:type="spellEnd"/>
      <w:r w:rsidR="00C023AC">
        <w:rPr>
          <w:rFonts w:ascii="Tahoma" w:hAnsi="Tahoma" w:cs="Tahoma"/>
          <w:sz w:val="21"/>
          <w:szCs w:val="21"/>
        </w:rPr>
        <w:t xml:space="preserve"> 2340, New Zealand</w:t>
      </w:r>
    </w:p>
    <w:p w14:paraId="04120E70" w14:textId="39AA37EE" w:rsidR="005541DC" w:rsidRPr="007A3725" w:rsidRDefault="005541DC" w:rsidP="00F9320F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Department</w:t>
      </w:r>
      <w:r w:rsidR="00C90B8E" w:rsidRPr="007A3725">
        <w:rPr>
          <w:rFonts w:ascii="Tahoma" w:hAnsi="Tahoma" w:cs="Tahoma"/>
          <w:sz w:val="21"/>
          <w:szCs w:val="21"/>
        </w:rPr>
        <w:tab/>
      </w:r>
      <w:r w:rsidR="00C90B8E" w:rsidRPr="007A3725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 w:rsidR="00C90B8E" w:rsidRPr="007A3725">
        <w:rPr>
          <w:rFonts w:ascii="Tahoma" w:hAnsi="Tahoma" w:cs="Tahoma"/>
          <w:sz w:val="21"/>
          <w:szCs w:val="21"/>
        </w:rPr>
        <w:t xml:space="preserve"> </w:t>
      </w:r>
      <w:r w:rsidR="0096442F">
        <w:rPr>
          <w:rFonts w:ascii="Tahoma" w:hAnsi="Tahoma" w:cs="Tahoma"/>
          <w:sz w:val="21"/>
          <w:szCs w:val="21"/>
        </w:rPr>
        <w:t>SCAFFOLDING</w:t>
      </w:r>
    </w:p>
    <w:p w14:paraId="43C081D4" w14:textId="52308538" w:rsidR="00C90B8E" w:rsidRPr="007A3725" w:rsidRDefault="00C90B8E" w:rsidP="00C07DE1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Reason for leaving</w:t>
      </w:r>
      <w:r w:rsidRPr="007A3725">
        <w:rPr>
          <w:rFonts w:ascii="Tahoma" w:hAnsi="Tahoma" w:cs="Tahoma"/>
          <w:sz w:val="21"/>
          <w:szCs w:val="21"/>
        </w:rPr>
        <w:tab/>
        <w:t xml:space="preserve">: </w:t>
      </w:r>
      <w:r w:rsidR="0096442F">
        <w:rPr>
          <w:rFonts w:ascii="Tahoma" w:hAnsi="Tahoma" w:cs="Tahoma"/>
          <w:sz w:val="21"/>
          <w:szCs w:val="21"/>
        </w:rPr>
        <w:t>Looking for new opportunities and expanding knowledge in scaffolding</w:t>
      </w:r>
    </w:p>
    <w:p w14:paraId="4B41831F" w14:textId="24E15C8F" w:rsidR="007D4425" w:rsidRDefault="007D4425" w:rsidP="000925FD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Company Website</w:t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0E4DB4">
        <w:rPr>
          <w:rFonts w:ascii="Tahoma" w:hAnsi="Tahoma" w:cs="Tahoma"/>
          <w:sz w:val="21"/>
          <w:szCs w:val="21"/>
        </w:rPr>
        <w:t>admin@countiesscaff.com</w:t>
      </w:r>
    </w:p>
    <w:p w14:paraId="2B5025B0" w14:textId="774977EA" w:rsidR="000925FD" w:rsidRPr="000E4DB4" w:rsidRDefault="007D4425" w:rsidP="002A0D33">
      <w:pPr>
        <w:rPr>
          <w:rFonts w:ascii="Tahoma" w:hAnsi="Tahoma" w:cs="Tahoma"/>
          <w:bCs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Company Profile/Description:</w:t>
      </w:r>
      <w:r w:rsidR="002A0D33">
        <w:rPr>
          <w:rFonts w:ascii="Tahoma" w:hAnsi="Tahoma" w:cs="Tahoma"/>
          <w:b/>
          <w:sz w:val="21"/>
          <w:szCs w:val="21"/>
        </w:rPr>
        <w:t xml:space="preserve"> </w:t>
      </w:r>
      <w:r w:rsidR="000E4DB4" w:rsidRPr="000E4DB4">
        <w:rPr>
          <w:rFonts w:ascii="Tahoma" w:hAnsi="Tahoma" w:cs="Tahoma"/>
          <w:bCs/>
          <w:sz w:val="21"/>
          <w:szCs w:val="21"/>
        </w:rPr>
        <w:t xml:space="preserve">Specializing </w:t>
      </w:r>
      <w:r w:rsidR="000E4DB4">
        <w:rPr>
          <w:rFonts w:ascii="Tahoma" w:hAnsi="Tahoma" w:cs="Tahoma"/>
          <w:bCs/>
          <w:sz w:val="21"/>
          <w:szCs w:val="21"/>
        </w:rPr>
        <w:t xml:space="preserve">in scaffolding services for residential and commercial clients, </w:t>
      </w:r>
      <w:r w:rsidR="000E4DB4">
        <w:rPr>
          <w:rFonts w:ascii="Tahoma" w:hAnsi="Tahoma" w:cs="Tahoma"/>
          <w:bCs/>
          <w:sz w:val="21"/>
          <w:szCs w:val="21"/>
        </w:rPr>
        <w:lastRenderedPageBreak/>
        <w:t>including industrial plant access and shrink -wrapping for asbestos removal.</w:t>
      </w:r>
    </w:p>
    <w:p w14:paraId="10A3228D" w14:textId="77777777" w:rsidR="007D4425" w:rsidRPr="00B93345" w:rsidRDefault="007D4425" w:rsidP="007D4425">
      <w:pPr>
        <w:rPr>
          <w:rFonts w:ascii="Tahoma" w:hAnsi="Tahoma" w:cs="Tahoma"/>
          <w:b/>
          <w:sz w:val="21"/>
          <w:szCs w:val="21"/>
        </w:rPr>
      </w:pPr>
      <w:r w:rsidRPr="00B93345">
        <w:rPr>
          <w:rFonts w:ascii="Tahoma" w:hAnsi="Tahoma" w:cs="Tahoma"/>
          <w:b/>
          <w:sz w:val="21"/>
          <w:szCs w:val="21"/>
        </w:rPr>
        <w:t>Duties and Responsibilities</w:t>
      </w:r>
      <w:r w:rsidR="00D24663">
        <w:rPr>
          <w:rFonts w:ascii="Tahoma" w:hAnsi="Tahoma" w:cs="Tahoma"/>
          <w:b/>
          <w:sz w:val="21"/>
          <w:szCs w:val="21"/>
        </w:rPr>
        <w:t xml:space="preserve"> (at least 5)</w:t>
      </w:r>
      <w:r w:rsidRPr="00B93345">
        <w:rPr>
          <w:rFonts w:ascii="Tahoma" w:hAnsi="Tahoma" w:cs="Tahoma"/>
          <w:b/>
          <w:sz w:val="21"/>
          <w:szCs w:val="21"/>
        </w:rPr>
        <w:t xml:space="preserve">: </w:t>
      </w:r>
    </w:p>
    <w:p w14:paraId="2FB4886C" w14:textId="232FC501" w:rsidR="001E094F" w:rsidRDefault="00A44514" w:rsidP="002711D4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 w:rsidRPr="00A44514">
        <w:rPr>
          <w:rFonts w:ascii="Tahoma" w:eastAsia="Tahoma" w:hAnsi="Tahoma" w:cs="Tahoma"/>
          <w:bCs/>
          <w:sz w:val="21"/>
          <w:szCs w:val="21"/>
        </w:rPr>
        <w:t>Erection and</w:t>
      </w:r>
      <w:r>
        <w:rPr>
          <w:rFonts w:ascii="Tahoma" w:eastAsia="Tahoma" w:hAnsi="Tahoma" w:cs="Tahoma"/>
          <w:bCs/>
          <w:sz w:val="21"/>
          <w:szCs w:val="21"/>
        </w:rPr>
        <w:t xml:space="preserve"> installation of scaffold for new build house</w:t>
      </w:r>
    </w:p>
    <w:p w14:paraId="386D9B5B" w14:textId="7D96B884" w:rsidR="00A44514" w:rsidRDefault="00A44514" w:rsidP="002711D4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>
        <w:rPr>
          <w:rFonts w:ascii="Tahoma" w:eastAsia="Tahoma" w:hAnsi="Tahoma" w:cs="Tahoma"/>
          <w:bCs/>
          <w:sz w:val="21"/>
          <w:szCs w:val="21"/>
        </w:rPr>
        <w:t>Erection and installation of scaffold replacement gather and change roofing</w:t>
      </w:r>
    </w:p>
    <w:p w14:paraId="697CB7AB" w14:textId="5A5E294D" w:rsidR="00A44514" w:rsidRDefault="00A44514" w:rsidP="002711D4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>
        <w:rPr>
          <w:rFonts w:ascii="Tahoma" w:eastAsia="Tahoma" w:hAnsi="Tahoma" w:cs="Tahoma"/>
          <w:bCs/>
          <w:sz w:val="21"/>
          <w:szCs w:val="21"/>
        </w:rPr>
        <w:t>Erection and installation of scaffold for painting of cladding.</w:t>
      </w:r>
    </w:p>
    <w:p w14:paraId="24029AD6" w14:textId="36EF4809" w:rsidR="00A44514" w:rsidRDefault="00A44514" w:rsidP="002711D4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>
        <w:rPr>
          <w:rFonts w:ascii="Tahoma" w:eastAsia="Tahoma" w:hAnsi="Tahoma" w:cs="Tahoma"/>
          <w:bCs/>
          <w:sz w:val="21"/>
          <w:szCs w:val="21"/>
        </w:rPr>
        <w:t>Putting of roof edge protection of change roof.</w:t>
      </w:r>
    </w:p>
    <w:p w14:paraId="0E3782D0" w14:textId="46F3328F" w:rsidR="00A44514" w:rsidRDefault="00A44514" w:rsidP="002711D4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>
        <w:rPr>
          <w:rFonts w:ascii="Tahoma" w:eastAsia="Tahoma" w:hAnsi="Tahoma" w:cs="Tahoma"/>
          <w:bCs/>
          <w:sz w:val="21"/>
          <w:szCs w:val="21"/>
        </w:rPr>
        <w:t>Erection and installation of scaffold for welding water pipeline, change gasket, and pipe support.</w:t>
      </w:r>
    </w:p>
    <w:p w14:paraId="1E60C8E6" w14:textId="7FC55D92" w:rsidR="00A44514" w:rsidRDefault="00A44514" w:rsidP="002711D4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>
        <w:rPr>
          <w:rFonts w:ascii="Tahoma" w:eastAsia="Tahoma" w:hAnsi="Tahoma" w:cs="Tahoma"/>
          <w:bCs/>
          <w:sz w:val="21"/>
          <w:szCs w:val="21"/>
        </w:rPr>
        <w:t>Load and unloading of gear on the truck.</w:t>
      </w:r>
    </w:p>
    <w:p w14:paraId="0F1D3152" w14:textId="59FAC3F3" w:rsidR="00A44514" w:rsidRDefault="00A44514" w:rsidP="002711D4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>
        <w:rPr>
          <w:rFonts w:ascii="Tahoma" w:eastAsia="Tahoma" w:hAnsi="Tahoma" w:cs="Tahoma"/>
          <w:bCs/>
          <w:sz w:val="21"/>
          <w:szCs w:val="21"/>
        </w:rPr>
        <w:t>Housekeeping and cleaning on the site.</w:t>
      </w:r>
    </w:p>
    <w:p w14:paraId="11CC355B" w14:textId="363ED8AC" w:rsidR="00A44514" w:rsidRDefault="00A44514" w:rsidP="002711D4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>
        <w:rPr>
          <w:rFonts w:ascii="Tahoma" w:eastAsia="Tahoma" w:hAnsi="Tahoma" w:cs="Tahoma"/>
          <w:bCs/>
          <w:sz w:val="21"/>
          <w:szCs w:val="21"/>
        </w:rPr>
        <w:t>Maintenance of the gear, tube, clamp, planks, kickboard etc.</w:t>
      </w:r>
    </w:p>
    <w:p w14:paraId="7382C318" w14:textId="77777777" w:rsidR="00481060" w:rsidRDefault="00481060" w:rsidP="00481060">
      <w:pPr>
        <w:widowControl/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</w:p>
    <w:p w14:paraId="1CE59F74" w14:textId="77777777" w:rsidR="00481060" w:rsidRDefault="00481060" w:rsidP="00481060">
      <w:pPr>
        <w:rPr>
          <w:rFonts w:ascii="Tahoma" w:hAnsi="Tahoma" w:cs="Tahoma"/>
          <w:sz w:val="21"/>
          <w:szCs w:val="21"/>
        </w:rPr>
      </w:pPr>
      <w:r w:rsidRPr="60EA23E9">
        <w:rPr>
          <w:rFonts w:ascii="Tahoma" w:hAnsi="Tahoma" w:cs="Tahoma"/>
          <w:sz w:val="21"/>
          <w:szCs w:val="21"/>
        </w:rPr>
        <w:t>Tools and Machines/Equipment operated or serviced:</w:t>
      </w:r>
    </w:p>
    <w:p w14:paraId="3022E19C" w14:textId="71B5C060" w:rsidR="00481060" w:rsidRPr="001E094F" w:rsidRDefault="00F036EC" w:rsidP="0048106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Impact Wrench</w:t>
      </w:r>
    </w:p>
    <w:p w14:paraId="4535E78D" w14:textId="3A95EE89" w:rsidR="00481060" w:rsidRPr="001E094F" w:rsidRDefault="00F036EC" w:rsidP="0048106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Hammer</w:t>
      </w:r>
    </w:p>
    <w:p w14:paraId="4000E9CF" w14:textId="1871CA4B" w:rsidR="00481060" w:rsidRDefault="00F036EC" w:rsidP="0048106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Level Bar</w:t>
      </w:r>
    </w:p>
    <w:p w14:paraId="69CB9721" w14:textId="1F5E8A91" w:rsidR="00A519F1" w:rsidRPr="001E094F" w:rsidRDefault="00A519F1" w:rsidP="0048106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Ratchet</w:t>
      </w:r>
    </w:p>
    <w:p w14:paraId="7E167F04" w14:textId="61B8A5F7" w:rsidR="00481060" w:rsidRDefault="00F036EC" w:rsidP="0048106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Measure Tape</w:t>
      </w:r>
    </w:p>
    <w:p w14:paraId="2FDFE273" w14:textId="6E2329CB" w:rsidR="00A519F1" w:rsidRDefault="00A519F1" w:rsidP="0048106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Scaffold Belt</w:t>
      </w:r>
    </w:p>
    <w:p w14:paraId="397BE979" w14:textId="781D5D93" w:rsidR="00F036EC" w:rsidRDefault="00F036EC" w:rsidP="0048106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Cutter</w:t>
      </w:r>
    </w:p>
    <w:p w14:paraId="0BAFF381" w14:textId="24EDEDD6" w:rsidR="00F036EC" w:rsidRPr="001E094F" w:rsidRDefault="00F036EC" w:rsidP="0048106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Tool Lanyard</w:t>
      </w:r>
    </w:p>
    <w:p w14:paraId="7A835F22" w14:textId="77777777" w:rsidR="00481060" w:rsidRDefault="00481060" w:rsidP="00481060">
      <w:pPr>
        <w:widowControl/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</w:p>
    <w:p w14:paraId="12D4E75C" w14:textId="1F3951A0" w:rsidR="001F3F3A" w:rsidRPr="00F50E0F" w:rsidRDefault="002D5527" w:rsidP="001F3F3A">
      <w:pPr>
        <w:rPr>
          <w:rFonts w:ascii="Tahoma" w:hAnsi="Tahoma" w:cs="Tahoma"/>
          <w:b/>
          <w:bCs/>
          <w:sz w:val="21"/>
          <w:szCs w:val="21"/>
        </w:rPr>
      </w:pPr>
      <w:r w:rsidRPr="00F50E0F">
        <w:rPr>
          <w:rFonts w:ascii="Tahoma" w:hAnsi="Tahoma" w:cs="Tahoma"/>
          <w:b/>
          <w:bCs/>
          <w:sz w:val="21"/>
          <w:szCs w:val="21"/>
        </w:rPr>
        <w:t>Other tasks:</w:t>
      </w:r>
    </w:p>
    <w:p w14:paraId="4A8FCC3C" w14:textId="54FCC7BE" w:rsidR="001F3F3A" w:rsidRDefault="00221E80" w:rsidP="00221E8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Unloading and loading the gear, inspecting and maintaining, preparing site, collaborating crews</w:t>
      </w:r>
    </w:p>
    <w:p w14:paraId="2B0F3ACC" w14:textId="6440E226" w:rsidR="004868DD" w:rsidRDefault="004868DD" w:rsidP="00221E8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Planning scaffolding design based on site need.</w:t>
      </w:r>
    </w:p>
    <w:p w14:paraId="3E29CA41" w14:textId="55AC483D" w:rsidR="004868DD" w:rsidRDefault="004868DD" w:rsidP="00221E8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Inspecting the scaffolding tag regularly.</w:t>
      </w:r>
    </w:p>
    <w:p w14:paraId="7276E140" w14:textId="643313C6" w:rsidR="004868DD" w:rsidRPr="00221E80" w:rsidRDefault="004868DD" w:rsidP="00221E80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Installing safety features like guard rails and nets</w:t>
      </w:r>
    </w:p>
    <w:p w14:paraId="19F17556" w14:textId="77777777" w:rsidR="001F3F3A" w:rsidRDefault="001F3F3A" w:rsidP="007D4425">
      <w:pPr>
        <w:rPr>
          <w:rFonts w:ascii="Tahoma" w:hAnsi="Tahoma" w:cs="Tahoma"/>
          <w:sz w:val="21"/>
          <w:szCs w:val="21"/>
        </w:rPr>
      </w:pPr>
    </w:p>
    <w:p w14:paraId="7E36BF8A" w14:textId="5E50FEE3" w:rsidR="00A05383" w:rsidRPr="00AF54FB" w:rsidRDefault="00A05383" w:rsidP="00A05383">
      <w:pPr>
        <w:rPr>
          <w:rFonts w:ascii="Tahoma" w:hAnsi="Tahoma" w:cs="Tahoma"/>
          <w:color w:val="EE0000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Date</w:t>
      </w:r>
      <w:r w:rsidRPr="009E3AA4">
        <w:rPr>
          <w:rFonts w:ascii="Tahoma" w:hAnsi="Tahoma" w:cs="Tahoma"/>
          <w:sz w:val="21"/>
          <w:szCs w:val="21"/>
        </w:rPr>
        <w:tab/>
      </w:r>
      <w:r w:rsidRPr="009E3AA4">
        <w:rPr>
          <w:rFonts w:ascii="Tahoma" w:hAnsi="Tahoma" w:cs="Tahoma"/>
          <w:sz w:val="21"/>
          <w:szCs w:val="21"/>
        </w:rPr>
        <w:tab/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r w:rsidR="009A56D9">
        <w:rPr>
          <w:rFonts w:ascii="Tahoma" w:hAnsi="Tahoma" w:cs="Tahoma"/>
          <w:color w:val="000000" w:themeColor="text1"/>
          <w:sz w:val="21"/>
          <w:szCs w:val="21"/>
        </w:rPr>
        <w:t>December 5, 2021 – November 3, 2022</w:t>
      </w:r>
      <w:r>
        <w:rPr>
          <w:rFonts w:ascii="Tahoma" w:hAnsi="Tahoma" w:cs="Tahoma"/>
          <w:color w:val="000000" w:themeColor="text1"/>
          <w:sz w:val="21"/>
          <w:szCs w:val="21"/>
        </w:rPr>
        <w:t xml:space="preserve"> (SAME WITH IN KTI PHLS. INC</w:t>
      </w:r>
      <w:r w:rsidRPr="00A3472E">
        <w:rPr>
          <w:rFonts w:ascii="Tahoma" w:hAnsi="Tahoma" w:cs="Tahoma"/>
          <w:color w:val="000000" w:themeColor="text1"/>
          <w:sz w:val="21"/>
          <w:szCs w:val="21"/>
        </w:rPr>
        <w:t>)</w:t>
      </w:r>
    </w:p>
    <w:p w14:paraId="155F14C9" w14:textId="77777777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Position</w:t>
      </w:r>
      <w:r w:rsidRPr="009E3AA4">
        <w:rPr>
          <w:rFonts w:ascii="Tahoma" w:hAnsi="Tahoma" w:cs="Tahoma"/>
          <w:sz w:val="21"/>
          <w:szCs w:val="21"/>
        </w:rPr>
        <w:tab/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proofErr w:type="spellStart"/>
      <w:r>
        <w:rPr>
          <w:rFonts w:ascii="Tahoma" w:hAnsi="Tahoma" w:cs="Tahoma"/>
          <w:sz w:val="21"/>
          <w:szCs w:val="21"/>
        </w:rPr>
        <w:t>Scaffolder</w:t>
      </w:r>
      <w:proofErr w:type="spellEnd"/>
    </w:p>
    <w:p w14:paraId="7BAD1C09" w14:textId="77777777" w:rsidR="00A05383" w:rsidRPr="009E3AA4" w:rsidRDefault="00A05383" w:rsidP="00A05383">
      <w:pPr>
        <w:rPr>
          <w:rFonts w:ascii="Tahoma" w:hAnsi="Tahoma" w:cs="Tahoma"/>
          <w:b/>
          <w:bCs/>
          <w:sz w:val="21"/>
          <w:szCs w:val="21"/>
        </w:rPr>
      </w:pPr>
      <w:r w:rsidRPr="009E3AA4">
        <w:rPr>
          <w:rFonts w:ascii="Tahoma" w:hAnsi="Tahoma" w:cs="Tahoma"/>
          <w:b/>
          <w:bCs/>
          <w:sz w:val="21"/>
          <w:szCs w:val="21"/>
        </w:rPr>
        <w:t>Company Name</w:t>
      </w:r>
      <w:r w:rsidRPr="009E3AA4">
        <w:rPr>
          <w:rFonts w:ascii="Tahoma" w:hAnsi="Tahoma" w:cs="Tahoma"/>
          <w:b/>
          <w:bCs/>
          <w:sz w:val="21"/>
          <w:szCs w:val="21"/>
        </w:rPr>
        <w:tab/>
        <w:t xml:space="preserve">: </w:t>
      </w:r>
      <w:r>
        <w:rPr>
          <w:rFonts w:ascii="Tahoma" w:hAnsi="Tahoma" w:cs="Tahoma"/>
          <w:b/>
          <w:bCs/>
          <w:sz w:val="21"/>
          <w:szCs w:val="21"/>
        </w:rPr>
        <w:t>EPC&amp;I CORPORATION</w:t>
      </w:r>
    </w:p>
    <w:p w14:paraId="3B198E3D" w14:textId="644F2ECB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Location</w:t>
      </w:r>
      <w:r w:rsidRPr="009E3AA4">
        <w:rPr>
          <w:rFonts w:ascii="Tahoma" w:hAnsi="Tahoma" w:cs="Tahoma"/>
          <w:sz w:val="21"/>
          <w:szCs w:val="21"/>
        </w:rPr>
        <w:tab/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r>
        <w:rPr>
          <w:rFonts w:ascii="Tahoma" w:hAnsi="Tahoma" w:cs="Tahoma"/>
          <w:sz w:val="21"/>
          <w:szCs w:val="21"/>
        </w:rPr>
        <w:t xml:space="preserve">GNPD – </w:t>
      </w:r>
      <w:proofErr w:type="spellStart"/>
      <w:r>
        <w:rPr>
          <w:rFonts w:ascii="Tahoma" w:hAnsi="Tahoma" w:cs="Tahoma"/>
          <w:sz w:val="21"/>
          <w:szCs w:val="21"/>
        </w:rPr>
        <w:t>Sitio</w:t>
      </w:r>
      <w:proofErr w:type="spellEnd"/>
      <w:r>
        <w:rPr>
          <w:rFonts w:ascii="Tahoma" w:hAnsi="Tahoma" w:cs="Tahoma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sz w:val="21"/>
          <w:szCs w:val="21"/>
        </w:rPr>
        <w:t>Dinginin</w:t>
      </w:r>
      <w:proofErr w:type="spellEnd"/>
      <w:r>
        <w:rPr>
          <w:rFonts w:ascii="Tahoma" w:hAnsi="Tahoma" w:cs="Tahoma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sz w:val="21"/>
          <w:szCs w:val="21"/>
        </w:rPr>
        <w:t>Brgy</w:t>
      </w:r>
      <w:proofErr w:type="spellEnd"/>
      <w:r>
        <w:rPr>
          <w:rFonts w:ascii="Tahoma" w:hAnsi="Tahoma" w:cs="Tahoma"/>
          <w:sz w:val="21"/>
          <w:szCs w:val="21"/>
        </w:rPr>
        <w:t>. Alas</w:t>
      </w:r>
      <w:r w:rsidR="009A56D9">
        <w:rPr>
          <w:rFonts w:ascii="Tahoma" w:hAnsi="Tahoma" w:cs="Tahoma"/>
          <w:sz w:val="21"/>
          <w:szCs w:val="21"/>
        </w:rPr>
        <w:t>-</w:t>
      </w:r>
      <w:proofErr w:type="spellStart"/>
      <w:r>
        <w:rPr>
          <w:rFonts w:ascii="Tahoma" w:hAnsi="Tahoma" w:cs="Tahoma"/>
          <w:sz w:val="21"/>
          <w:szCs w:val="21"/>
        </w:rPr>
        <w:t>asin</w:t>
      </w:r>
      <w:proofErr w:type="spellEnd"/>
      <w:r>
        <w:rPr>
          <w:rFonts w:ascii="Tahoma" w:hAnsi="Tahoma" w:cs="Tahoma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sz w:val="21"/>
          <w:szCs w:val="21"/>
        </w:rPr>
        <w:t>Mariveles</w:t>
      </w:r>
      <w:proofErr w:type="spellEnd"/>
      <w:r>
        <w:rPr>
          <w:rFonts w:ascii="Tahoma" w:hAnsi="Tahoma" w:cs="Tahoma"/>
          <w:sz w:val="21"/>
          <w:szCs w:val="21"/>
        </w:rPr>
        <w:t>, Bataan</w:t>
      </w:r>
    </w:p>
    <w:p w14:paraId="5E72957F" w14:textId="2A73946E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Department</w:t>
      </w:r>
      <w:r w:rsidRPr="009E3AA4">
        <w:rPr>
          <w:rFonts w:ascii="Tahoma" w:hAnsi="Tahoma" w:cs="Tahoma"/>
          <w:sz w:val="21"/>
          <w:szCs w:val="21"/>
        </w:rPr>
        <w:tab/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r w:rsidR="0096442F">
        <w:rPr>
          <w:rFonts w:ascii="Tahoma" w:hAnsi="Tahoma" w:cs="Tahoma"/>
          <w:sz w:val="21"/>
          <w:szCs w:val="21"/>
        </w:rPr>
        <w:t>SCAFFOLDING</w:t>
      </w:r>
    </w:p>
    <w:p w14:paraId="6CDE1315" w14:textId="2F1206B2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Reason for leaving</w:t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r w:rsidR="0096442F">
        <w:rPr>
          <w:rFonts w:ascii="Tahoma" w:hAnsi="Tahoma" w:cs="Tahoma"/>
          <w:sz w:val="21"/>
          <w:szCs w:val="21"/>
        </w:rPr>
        <w:t>Preparing going to New Zealand</w:t>
      </w:r>
    </w:p>
    <w:p w14:paraId="1E8F06B1" w14:textId="77777777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Company Website</w:t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hyperlink r:id="rId13" w:history="1">
        <w:r w:rsidRPr="0088131E">
          <w:rPr>
            <w:rStyle w:val="Hyperlink"/>
            <w:rFonts w:ascii="Tahoma" w:hAnsi="Tahoma" w:cs="Tahoma"/>
            <w:sz w:val="21"/>
            <w:szCs w:val="21"/>
          </w:rPr>
          <w:t>hr.epcicorp@gmail.com</w:t>
        </w:r>
      </w:hyperlink>
      <w:r>
        <w:rPr>
          <w:rFonts w:ascii="Tahoma" w:hAnsi="Tahoma" w:cs="Tahoma"/>
          <w:sz w:val="21"/>
          <w:szCs w:val="21"/>
        </w:rPr>
        <w:t xml:space="preserve"> / epcicorp.com</w:t>
      </w:r>
    </w:p>
    <w:p w14:paraId="700063BA" w14:textId="77777777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 xml:space="preserve">Company Profile/Description: </w:t>
      </w:r>
      <w:r>
        <w:rPr>
          <w:rFonts w:ascii="Tahoma" w:hAnsi="Tahoma" w:cs="Tahoma"/>
          <w:sz w:val="21"/>
          <w:szCs w:val="21"/>
        </w:rPr>
        <w:t xml:space="preserve">Construction and electromechanical maintenance </w:t>
      </w:r>
      <w:proofErr w:type="gramStart"/>
      <w:r>
        <w:rPr>
          <w:rFonts w:ascii="Tahoma" w:hAnsi="Tahoma" w:cs="Tahoma"/>
          <w:sz w:val="21"/>
          <w:szCs w:val="21"/>
        </w:rPr>
        <w:t>services company</w:t>
      </w:r>
      <w:proofErr w:type="gramEnd"/>
    </w:p>
    <w:p w14:paraId="59FED5F2" w14:textId="77777777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</w:p>
    <w:p w14:paraId="20629D07" w14:textId="77777777" w:rsidR="00A05383" w:rsidRPr="00FC6C49" w:rsidRDefault="00A05383" w:rsidP="00A05383">
      <w:pPr>
        <w:rPr>
          <w:rFonts w:ascii="Tahoma" w:hAnsi="Tahoma" w:cs="Tahoma"/>
          <w:b/>
          <w:bCs/>
          <w:sz w:val="21"/>
          <w:szCs w:val="21"/>
        </w:rPr>
      </w:pPr>
      <w:r w:rsidRPr="00FC6C49">
        <w:rPr>
          <w:rFonts w:ascii="Tahoma" w:hAnsi="Tahoma" w:cs="Tahoma"/>
          <w:b/>
          <w:bCs/>
          <w:sz w:val="21"/>
          <w:szCs w:val="21"/>
        </w:rPr>
        <w:t xml:space="preserve">Duties and Responsibilities (at least 5): </w:t>
      </w:r>
    </w:p>
    <w:p w14:paraId="022ECF8B" w14:textId="77777777" w:rsidR="00A05383" w:rsidRDefault="00A05383" w:rsidP="00A05383">
      <w:pPr>
        <w:pStyle w:val="ListParagraph"/>
        <w:numPr>
          <w:ilvl w:val="0"/>
          <w:numId w:val="11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 xml:space="preserve">Installation of additional support for monorail overhead crane, lifting </w:t>
      </w:r>
      <w:proofErr w:type="spellStart"/>
      <w:r>
        <w:rPr>
          <w:rFonts w:ascii="Tahoma" w:hAnsi="Tahoma" w:cs="Tahoma"/>
          <w:sz w:val="21"/>
          <w:szCs w:val="21"/>
        </w:rPr>
        <w:t>duvits</w:t>
      </w:r>
      <w:proofErr w:type="spellEnd"/>
    </w:p>
    <w:p w14:paraId="58DCAB3C" w14:textId="77777777" w:rsidR="00A05383" w:rsidRDefault="00A05383" w:rsidP="00A05383">
      <w:pPr>
        <w:pStyle w:val="ListParagraph"/>
        <w:numPr>
          <w:ilvl w:val="0"/>
          <w:numId w:val="11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Erection and installation of column</w:t>
      </w:r>
    </w:p>
    <w:p w14:paraId="24A20F4B" w14:textId="77777777" w:rsidR="00A05383" w:rsidRDefault="00A05383" w:rsidP="00A05383">
      <w:pPr>
        <w:pStyle w:val="ListParagraph"/>
        <w:numPr>
          <w:ilvl w:val="0"/>
          <w:numId w:val="11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Erection and installation of girder, members, bracing and cross bracing.</w:t>
      </w:r>
    </w:p>
    <w:p w14:paraId="78316957" w14:textId="77777777" w:rsidR="00A05383" w:rsidRDefault="00A05383" w:rsidP="00A05383">
      <w:pPr>
        <w:pStyle w:val="ListParagraph"/>
        <w:numPr>
          <w:ilvl w:val="0"/>
          <w:numId w:val="11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Alignment of column, use of wedge and spirit level.</w:t>
      </w:r>
    </w:p>
    <w:p w14:paraId="1AA3182F" w14:textId="77777777" w:rsidR="00A05383" w:rsidRDefault="00A05383" w:rsidP="00A05383">
      <w:pPr>
        <w:pStyle w:val="ListParagraph"/>
        <w:numPr>
          <w:ilvl w:val="0"/>
          <w:numId w:val="11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Bolting and bolt tightening of finish alignment of columns</w:t>
      </w:r>
    </w:p>
    <w:p w14:paraId="7DE37400" w14:textId="77777777" w:rsidR="00A05383" w:rsidRDefault="00A05383" w:rsidP="00A05383">
      <w:pPr>
        <w:pStyle w:val="ListParagraph"/>
        <w:numPr>
          <w:ilvl w:val="0"/>
          <w:numId w:val="11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Erection and installation of hand rail</w:t>
      </w:r>
    </w:p>
    <w:p w14:paraId="19E6154B" w14:textId="77777777" w:rsidR="00A05383" w:rsidRDefault="00A05383" w:rsidP="00A05383">
      <w:pPr>
        <w:pStyle w:val="ListParagraph"/>
        <w:numPr>
          <w:ilvl w:val="0"/>
          <w:numId w:val="11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Erection and installation of plat form</w:t>
      </w:r>
    </w:p>
    <w:p w14:paraId="1D2DF8A1" w14:textId="77777777" w:rsidR="00F036EC" w:rsidRDefault="00F036EC" w:rsidP="00F036EC">
      <w:pPr>
        <w:rPr>
          <w:rFonts w:ascii="Tahoma" w:hAnsi="Tahoma" w:cs="Tahoma"/>
          <w:sz w:val="21"/>
          <w:szCs w:val="21"/>
        </w:rPr>
      </w:pPr>
      <w:r w:rsidRPr="60EA23E9">
        <w:rPr>
          <w:rFonts w:ascii="Tahoma" w:hAnsi="Tahoma" w:cs="Tahoma"/>
          <w:sz w:val="21"/>
          <w:szCs w:val="21"/>
        </w:rPr>
        <w:t>Tools and Machines/Equipment operated or serviced:</w:t>
      </w:r>
    </w:p>
    <w:p w14:paraId="161556A2" w14:textId="77777777" w:rsidR="00F036EC" w:rsidRDefault="00F036EC" w:rsidP="00F036EC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Level Bar</w:t>
      </w:r>
    </w:p>
    <w:p w14:paraId="78A6BE4F" w14:textId="77777777" w:rsidR="00A519F1" w:rsidRPr="001E094F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Ratchet</w:t>
      </w:r>
    </w:p>
    <w:p w14:paraId="4BA94763" w14:textId="77777777" w:rsidR="00F036EC" w:rsidRDefault="00F036EC" w:rsidP="00F036EC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Measure Tape</w:t>
      </w:r>
    </w:p>
    <w:p w14:paraId="59250578" w14:textId="77777777" w:rsidR="00A519F1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Scaffold Belt</w:t>
      </w:r>
    </w:p>
    <w:p w14:paraId="38248632" w14:textId="77777777" w:rsidR="00F036EC" w:rsidRDefault="00F036EC" w:rsidP="00F036EC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Cutter</w:t>
      </w:r>
    </w:p>
    <w:p w14:paraId="6C3CEED9" w14:textId="77777777" w:rsidR="00F036EC" w:rsidRPr="001E094F" w:rsidRDefault="00F036EC" w:rsidP="00F036EC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lastRenderedPageBreak/>
        <w:t>Tool Lanyard</w:t>
      </w:r>
    </w:p>
    <w:p w14:paraId="62510D75" w14:textId="77777777" w:rsidR="00A05383" w:rsidRPr="009E3AA4" w:rsidRDefault="00A05383" w:rsidP="00A05383">
      <w:pPr>
        <w:rPr>
          <w:rFonts w:ascii="Tahoma" w:hAnsi="Tahoma" w:cs="Tahoma"/>
          <w:b/>
          <w:bCs/>
          <w:sz w:val="21"/>
          <w:szCs w:val="21"/>
        </w:rPr>
      </w:pPr>
      <w:r w:rsidRPr="009E3AA4">
        <w:rPr>
          <w:rFonts w:ascii="Tahoma" w:hAnsi="Tahoma" w:cs="Tahoma"/>
          <w:b/>
          <w:bCs/>
          <w:sz w:val="21"/>
          <w:szCs w:val="21"/>
        </w:rPr>
        <w:t>Other tasks:</w:t>
      </w:r>
    </w:p>
    <w:p w14:paraId="5A7E3844" w14:textId="77777777" w:rsidR="00A05383" w:rsidRDefault="00A05383" w:rsidP="00A05383">
      <w:pPr>
        <w:pStyle w:val="ListParagraph"/>
        <w:numPr>
          <w:ilvl w:val="0"/>
          <w:numId w:val="12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Material management</w:t>
      </w:r>
    </w:p>
    <w:p w14:paraId="37415EB9" w14:textId="77777777" w:rsidR="00A05383" w:rsidRDefault="00A05383" w:rsidP="00A05383">
      <w:pPr>
        <w:pStyle w:val="ListParagraph"/>
        <w:numPr>
          <w:ilvl w:val="0"/>
          <w:numId w:val="12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Pre-planning</w:t>
      </w:r>
    </w:p>
    <w:p w14:paraId="61DBA6C3" w14:textId="77777777" w:rsidR="00A05383" w:rsidRDefault="00A05383" w:rsidP="00A05383">
      <w:pPr>
        <w:pStyle w:val="ListParagraph"/>
        <w:numPr>
          <w:ilvl w:val="0"/>
          <w:numId w:val="12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Safety and inspection</w:t>
      </w:r>
    </w:p>
    <w:p w14:paraId="42997296" w14:textId="77777777" w:rsidR="00A05383" w:rsidRDefault="00A05383" w:rsidP="00A05383">
      <w:pPr>
        <w:pStyle w:val="ListParagraph"/>
        <w:numPr>
          <w:ilvl w:val="0"/>
          <w:numId w:val="12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Collaboration</w:t>
      </w:r>
    </w:p>
    <w:p w14:paraId="71E52FA7" w14:textId="4AB3226C" w:rsidR="00F62B04" w:rsidRDefault="00F62B04" w:rsidP="00A05383">
      <w:pPr>
        <w:pStyle w:val="ListParagraph"/>
        <w:numPr>
          <w:ilvl w:val="0"/>
          <w:numId w:val="12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Conducting safety inspections and risk assessment.</w:t>
      </w:r>
    </w:p>
    <w:p w14:paraId="553C688B" w14:textId="1A3B4026" w:rsidR="00F62B04" w:rsidRDefault="00F62B04" w:rsidP="00A05383">
      <w:pPr>
        <w:pStyle w:val="ListParagraph"/>
        <w:numPr>
          <w:ilvl w:val="0"/>
          <w:numId w:val="12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Implementing safety measures like tool lanyard</w:t>
      </w:r>
    </w:p>
    <w:p w14:paraId="13A48FD0" w14:textId="4501F060" w:rsidR="00F62B04" w:rsidRDefault="00F62B04" w:rsidP="00A05383">
      <w:pPr>
        <w:pStyle w:val="ListParagraph"/>
        <w:numPr>
          <w:ilvl w:val="0"/>
          <w:numId w:val="12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Planning scaffolding onsite</w:t>
      </w:r>
    </w:p>
    <w:p w14:paraId="0AD936FD" w14:textId="77777777" w:rsidR="002604A2" w:rsidRPr="007A3725" w:rsidRDefault="002604A2" w:rsidP="005541DC">
      <w:pPr>
        <w:rPr>
          <w:rFonts w:ascii="Tahoma" w:hAnsi="Tahoma" w:cs="Tahoma"/>
          <w:b/>
          <w:sz w:val="21"/>
          <w:szCs w:val="21"/>
        </w:rPr>
      </w:pPr>
    </w:p>
    <w:p w14:paraId="355FCE2F" w14:textId="294F5AC3" w:rsidR="001F3F3A" w:rsidRPr="007A3725" w:rsidRDefault="001F3F3A" w:rsidP="001F3F3A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Date</w:t>
      </w:r>
      <w:r w:rsidRPr="007A3725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ab/>
        <w:t>:</w:t>
      </w:r>
      <w:r>
        <w:rPr>
          <w:rFonts w:ascii="Tahoma" w:hAnsi="Tahoma" w:cs="Tahoma"/>
          <w:sz w:val="21"/>
          <w:szCs w:val="21"/>
        </w:rPr>
        <w:t xml:space="preserve"> </w:t>
      </w:r>
      <w:r w:rsidR="00A44514" w:rsidRPr="00A44514">
        <w:rPr>
          <w:rFonts w:ascii="Tahoma" w:hAnsi="Tahoma" w:cs="Tahoma"/>
          <w:iCs/>
          <w:sz w:val="21"/>
          <w:szCs w:val="21"/>
        </w:rPr>
        <w:t>June 18, 2021 – November 6, 2021</w:t>
      </w:r>
    </w:p>
    <w:p w14:paraId="3775A257" w14:textId="0A3F3296" w:rsidR="001F3F3A" w:rsidRPr="007A3725" w:rsidRDefault="001F3F3A" w:rsidP="001F3F3A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Position</w:t>
      </w:r>
      <w:r w:rsidRPr="007A3725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ab/>
        <w:t xml:space="preserve">: </w:t>
      </w:r>
      <w:proofErr w:type="spellStart"/>
      <w:r w:rsidR="00A44514">
        <w:rPr>
          <w:rFonts w:ascii="Tahoma" w:hAnsi="Tahoma" w:cs="Tahoma"/>
          <w:sz w:val="21"/>
          <w:szCs w:val="21"/>
        </w:rPr>
        <w:t>Scaffolder</w:t>
      </w:r>
      <w:proofErr w:type="spellEnd"/>
    </w:p>
    <w:p w14:paraId="36E1B61A" w14:textId="382B73DC" w:rsidR="001F3F3A" w:rsidRPr="007A3725" w:rsidRDefault="001F3F3A" w:rsidP="001F3F3A">
      <w:pPr>
        <w:rPr>
          <w:rFonts w:ascii="Tahoma" w:hAnsi="Tahoma" w:cs="Tahoma"/>
          <w:b/>
          <w:sz w:val="21"/>
          <w:szCs w:val="21"/>
        </w:rPr>
      </w:pPr>
      <w:r w:rsidRPr="007A3725">
        <w:rPr>
          <w:rFonts w:ascii="Tahoma" w:hAnsi="Tahoma" w:cs="Tahoma"/>
          <w:b/>
          <w:sz w:val="21"/>
          <w:szCs w:val="21"/>
        </w:rPr>
        <w:t>Company Name</w:t>
      </w:r>
      <w:r w:rsidRPr="007A3725">
        <w:rPr>
          <w:rFonts w:ascii="Tahoma" w:hAnsi="Tahoma" w:cs="Tahoma"/>
          <w:b/>
          <w:sz w:val="21"/>
          <w:szCs w:val="21"/>
        </w:rPr>
        <w:tab/>
        <w:t xml:space="preserve">: </w:t>
      </w:r>
      <w:r w:rsidR="008A37AE">
        <w:rPr>
          <w:rFonts w:ascii="Tahoma" w:hAnsi="Tahoma" w:cs="Tahoma"/>
          <w:b/>
          <w:sz w:val="21"/>
          <w:szCs w:val="21"/>
        </w:rPr>
        <w:t>PISAS</w:t>
      </w:r>
    </w:p>
    <w:p w14:paraId="0C13DCC3" w14:textId="4CC303E7" w:rsidR="001F3F3A" w:rsidRPr="007A3725" w:rsidRDefault="001F3F3A" w:rsidP="001F3F3A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Location</w:t>
      </w:r>
      <w:r w:rsidRPr="007A3725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ab/>
        <w:t>:</w:t>
      </w:r>
      <w:r w:rsidR="008A37AE">
        <w:rPr>
          <w:rFonts w:ascii="Tahoma" w:hAnsi="Tahoma" w:cs="Tahoma"/>
          <w:sz w:val="21"/>
          <w:szCs w:val="21"/>
        </w:rPr>
        <w:t xml:space="preserve"> GMEC</w:t>
      </w:r>
      <w:r w:rsidRPr="007A3725">
        <w:rPr>
          <w:rFonts w:ascii="Tahoma" w:hAnsi="Tahoma" w:cs="Tahoma"/>
          <w:sz w:val="21"/>
          <w:szCs w:val="21"/>
        </w:rPr>
        <w:t xml:space="preserve"> </w:t>
      </w:r>
      <w:r w:rsidR="00A44514">
        <w:rPr>
          <w:rFonts w:ascii="Tahoma" w:hAnsi="Tahoma" w:cs="Tahoma"/>
          <w:sz w:val="21"/>
          <w:szCs w:val="21"/>
        </w:rPr>
        <w:t>Alas</w:t>
      </w:r>
      <w:r w:rsidR="009A56D9">
        <w:rPr>
          <w:rFonts w:ascii="Tahoma" w:hAnsi="Tahoma" w:cs="Tahoma"/>
          <w:sz w:val="21"/>
          <w:szCs w:val="21"/>
        </w:rPr>
        <w:t>-</w:t>
      </w:r>
      <w:proofErr w:type="spellStart"/>
      <w:r w:rsidR="00A44514">
        <w:rPr>
          <w:rFonts w:ascii="Tahoma" w:hAnsi="Tahoma" w:cs="Tahoma"/>
          <w:sz w:val="21"/>
          <w:szCs w:val="21"/>
        </w:rPr>
        <w:t>asin</w:t>
      </w:r>
      <w:proofErr w:type="spellEnd"/>
      <w:r w:rsidR="00A44514">
        <w:rPr>
          <w:rFonts w:ascii="Tahoma" w:hAnsi="Tahoma" w:cs="Tahoma"/>
          <w:sz w:val="21"/>
          <w:szCs w:val="21"/>
        </w:rPr>
        <w:t xml:space="preserve">, </w:t>
      </w:r>
      <w:proofErr w:type="spellStart"/>
      <w:r w:rsidR="00A44514">
        <w:rPr>
          <w:rFonts w:ascii="Tahoma" w:hAnsi="Tahoma" w:cs="Tahoma"/>
          <w:sz w:val="21"/>
          <w:szCs w:val="21"/>
        </w:rPr>
        <w:t>Mariveles</w:t>
      </w:r>
      <w:proofErr w:type="spellEnd"/>
      <w:r w:rsidR="00A44514">
        <w:rPr>
          <w:rFonts w:ascii="Tahoma" w:hAnsi="Tahoma" w:cs="Tahoma"/>
          <w:sz w:val="21"/>
          <w:szCs w:val="21"/>
        </w:rPr>
        <w:t>, Bataan</w:t>
      </w:r>
    </w:p>
    <w:p w14:paraId="7108EC18" w14:textId="6197A01F" w:rsidR="001F3F3A" w:rsidRPr="007A3725" w:rsidRDefault="001F3F3A" w:rsidP="001F3F3A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Department</w:t>
      </w:r>
      <w:r w:rsidRPr="007A3725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ab/>
        <w:t xml:space="preserve">: </w:t>
      </w:r>
      <w:r w:rsidR="0096442F">
        <w:rPr>
          <w:rFonts w:ascii="Tahoma" w:hAnsi="Tahoma" w:cs="Tahoma"/>
          <w:sz w:val="21"/>
          <w:szCs w:val="21"/>
        </w:rPr>
        <w:t>SCAFFOLDING</w:t>
      </w:r>
    </w:p>
    <w:p w14:paraId="7E564AF4" w14:textId="10E6ADB7" w:rsidR="001F3F3A" w:rsidRPr="007A3725" w:rsidRDefault="001F3F3A" w:rsidP="001F3F3A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Reason for leaving</w:t>
      </w:r>
      <w:r w:rsidRPr="007A3725">
        <w:rPr>
          <w:rFonts w:ascii="Tahoma" w:hAnsi="Tahoma" w:cs="Tahoma"/>
          <w:sz w:val="21"/>
          <w:szCs w:val="21"/>
        </w:rPr>
        <w:tab/>
        <w:t xml:space="preserve">: </w:t>
      </w:r>
      <w:r w:rsidR="0096442F">
        <w:rPr>
          <w:rFonts w:ascii="Tahoma" w:hAnsi="Tahoma" w:cs="Tahoma"/>
          <w:sz w:val="21"/>
          <w:szCs w:val="21"/>
        </w:rPr>
        <w:t>Finish Contract</w:t>
      </w:r>
    </w:p>
    <w:p w14:paraId="4F8664C1" w14:textId="2D21D7A6" w:rsidR="001F3F3A" w:rsidRDefault="001F3F3A" w:rsidP="001F3F3A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Company Website</w:t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9D6CC0">
        <w:rPr>
          <w:rFonts w:ascii="Tahoma" w:hAnsi="Tahoma" w:cs="Tahoma"/>
          <w:sz w:val="21"/>
          <w:szCs w:val="21"/>
        </w:rPr>
        <w:t>www.pisas-inc.com</w:t>
      </w:r>
    </w:p>
    <w:p w14:paraId="71D43287" w14:textId="49529051" w:rsidR="001F3F3A" w:rsidRPr="009D6CC0" w:rsidRDefault="001F3F3A" w:rsidP="001F3F3A">
      <w:pPr>
        <w:rPr>
          <w:rFonts w:ascii="Tahoma" w:hAnsi="Tahoma" w:cs="Tahoma"/>
          <w:bCs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Company Profile/Description:</w:t>
      </w:r>
      <w:r>
        <w:rPr>
          <w:rFonts w:ascii="Tahoma" w:hAnsi="Tahoma" w:cs="Tahoma"/>
          <w:b/>
          <w:sz w:val="21"/>
          <w:szCs w:val="21"/>
        </w:rPr>
        <w:t xml:space="preserve"> </w:t>
      </w:r>
      <w:r w:rsidR="009D6CC0" w:rsidRPr="009D6CC0">
        <w:rPr>
          <w:rFonts w:ascii="Tahoma" w:hAnsi="Tahoma" w:cs="Tahoma"/>
          <w:bCs/>
          <w:sz w:val="21"/>
          <w:szCs w:val="21"/>
        </w:rPr>
        <w:t>Supplier of</w:t>
      </w:r>
      <w:r w:rsidR="009D6CC0">
        <w:rPr>
          <w:rFonts w:ascii="Tahoma" w:hAnsi="Tahoma" w:cs="Tahoma"/>
          <w:b/>
          <w:sz w:val="21"/>
          <w:szCs w:val="21"/>
        </w:rPr>
        <w:t xml:space="preserve"> </w:t>
      </w:r>
      <w:proofErr w:type="gramStart"/>
      <w:r w:rsidR="009D6CC0">
        <w:rPr>
          <w:rFonts w:ascii="Tahoma" w:hAnsi="Tahoma" w:cs="Tahoma"/>
          <w:bCs/>
          <w:sz w:val="21"/>
          <w:szCs w:val="21"/>
        </w:rPr>
        <w:t>parts ,</w:t>
      </w:r>
      <w:proofErr w:type="gramEnd"/>
      <w:r w:rsidR="009D6CC0">
        <w:rPr>
          <w:rFonts w:ascii="Tahoma" w:hAnsi="Tahoma" w:cs="Tahoma"/>
          <w:bCs/>
          <w:sz w:val="21"/>
          <w:szCs w:val="21"/>
        </w:rPr>
        <w:t xml:space="preserve"> equipment and engineering services to the power, oil and gas industries, including specialized boiler scaffolding services</w:t>
      </w:r>
    </w:p>
    <w:p w14:paraId="56E670B3" w14:textId="77777777" w:rsidR="002D5A98" w:rsidRPr="00B93345" w:rsidRDefault="002D5A98" w:rsidP="002D5A98">
      <w:pPr>
        <w:rPr>
          <w:rFonts w:ascii="Tahoma" w:hAnsi="Tahoma" w:cs="Tahoma"/>
          <w:b/>
          <w:sz w:val="21"/>
          <w:szCs w:val="21"/>
        </w:rPr>
      </w:pPr>
      <w:r w:rsidRPr="00B93345">
        <w:rPr>
          <w:rFonts w:ascii="Tahoma" w:hAnsi="Tahoma" w:cs="Tahoma"/>
          <w:b/>
          <w:sz w:val="21"/>
          <w:szCs w:val="21"/>
        </w:rPr>
        <w:t>Duties and Responsibilities</w:t>
      </w:r>
      <w:r>
        <w:rPr>
          <w:rFonts w:ascii="Tahoma" w:hAnsi="Tahoma" w:cs="Tahoma"/>
          <w:b/>
          <w:sz w:val="21"/>
          <w:szCs w:val="21"/>
        </w:rPr>
        <w:t xml:space="preserve"> (at least 5)</w:t>
      </w:r>
      <w:r w:rsidRPr="00B93345">
        <w:rPr>
          <w:rFonts w:ascii="Tahoma" w:hAnsi="Tahoma" w:cs="Tahoma"/>
          <w:b/>
          <w:sz w:val="21"/>
          <w:szCs w:val="21"/>
        </w:rPr>
        <w:t xml:space="preserve">: </w:t>
      </w:r>
    </w:p>
    <w:p w14:paraId="617E6B40" w14:textId="32578A89" w:rsidR="002D5A98" w:rsidRDefault="008A58FA" w:rsidP="002D5A98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 w:rsidRPr="008A58FA">
        <w:rPr>
          <w:rFonts w:ascii="Tahoma" w:eastAsia="Tahoma" w:hAnsi="Tahoma" w:cs="Tahoma"/>
          <w:bCs/>
          <w:sz w:val="21"/>
          <w:szCs w:val="21"/>
        </w:rPr>
        <w:t>Erection and installation of boiler</w:t>
      </w:r>
    </w:p>
    <w:p w14:paraId="04179996" w14:textId="7718A239" w:rsidR="008A58FA" w:rsidRDefault="008A58FA" w:rsidP="002D5A98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>
        <w:rPr>
          <w:rFonts w:ascii="Tahoma" w:eastAsia="Tahoma" w:hAnsi="Tahoma" w:cs="Tahoma"/>
          <w:bCs/>
          <w:sz w:val="21"/>
          <w:szCs w:val="21"/>
        </w:rPr>
        <w:t>Erection and installation of platform for welder.</w:t>
      </w:r>
    </w:p>
    <w:p w14:paraId="33285F23" w14:textId="536A7D5E" w:rsidR="008A58FA" w:rsidRDefault="008A58FA" w:rsidP="002D5A98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>
        <w:rPr>
          <w:rFonts w:ascii="Tahoma" w:eastAsia="Tahoma" w:hAnsi="Tahoma" w:cs="Tahoma"/>
          <w:bCs/>
          <w:sz w:val="21"/>
          <w:szCs w:val="21"/>
        </w:rPr>
        <w:t>Maintenance of coupler, platform and tubular.</w:t>
      </w:r>
    </w:p>
    <w:p w14:paraId="57710482" w14:textId="16A26975" w:rsidR="008A58FA" w:rsidRDefault="008A58FA" w:rsidP="002D5A98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>
        <w:rPr>
          <w:rFonts w:ascii="Tahoma" w:eastAsia="Tahoma" w:hAnsi="Tahoma" w:cs="Tahoma"/>
          <w:bCs/>
          <w:sz w:val="21"/>
          <w:szCs w:val="21"/>
        </w:rPr>
        <w:t>Erection and installation for CWP underground pipeline.</w:t>
      </w:r>
    </w:p>
    <w:p w14:paraId="35213008" w14:textId="4D7732E9" w:rsidR="002D5A98" w:rsidRDefault="008A58FA" w:rsidP="008A58FA">
      <w:pPr>
        <w:widowControl/>
        <w:numPr>
          <w:ilvl w:val="0"/>
          <w:numId w:val="7"/>
        </w:numPr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  <w:r>
        <w:rPr>
          <w:rFonts w:ascii="Tahoma" w:eastAsia="Tahoma" w:hAnsi="Tahoma" w:cs="Tahoma"/>
          <w:bCs/>
          <w:sz w:val="21"/>
          <w:szCs w:val="21"/>
        </w:rPr>
        <w:t>Housekeeping and cleaning in/out of working area.</w:t>
      </w:r>
    </w:p>
    <w:p w14:paraId="4FEA9A3A" w14:textId="77777777" w:rsidR="00A519F1" w:rsidRDefault="00A519F1" w:rsidP="00A519F1">
      <w:pPr>
        <w:widowControl/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Cs/>
          <w:sz w:val="21"/>
          <w:szCs w:val="21"/>
        </w:rPr>
      </w:pPr>
    </w:p>
    <w:p w14:paraId="01323C7B" w14:textId="77777777" w:rsidR="00A519F1" w:rsidRDefault="00A519F1" w:rsidP="00A519F1">
      <w:pPr>
        <w:rPr>
          <w:rFonts w:ascii="Tahoma" w:hAnsi="Tahoma" w:cs="Tahoma"/>
          <w:sz w:val="21"/>
          <w:szCs w:val="21"/>
        </w:rPr>
      </w:pPr>
      <w:r w:rsidRPr="60EA23E9">
        <w:rPr>
          <w:rFonts w:ascii="Tahoma" w:hAnsi="Tahoma" w:cs="Tahoma"/>
          <w:sz w:val="21"/>
          <w:szCs w:val="21"/>
        </w:rPr>
        <w:t>Tools and Machines/Equipment operated or serviced:</w:t>
      </w:r>
    </w:p>
    <w:p w14:paraId="7F46DDD2" w14:textId="77777777" w:rsidR="00A519F1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Level Bar</w:t>
      </w:r>
    </w:p>
    <w:p w14:paraId="5CB8C8C2" w14:textId="77777777" w:rsidR="00A519F1" w:rsidRPr="001E094F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Ratchet</w:t>
      </w:r>
    </w:p>
    <w:p w14:paraId="37FAAF71" w14:textId="77777777" w:rsidR="00A519F1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Measure Tape</w:t>
      </w:r>
    </w:p>
    <w:p w14:paraId="27294A49" w14:textId="77777777" w:rsidR="00A519F1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Scaffold Belt</w:t>
      </w:r>
    </w:p>
    <w:p w14:paraId="761389E3" w14:textId="77777777" w:rsidR="00A519F1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Cutter</w:t>
      </w:r>
    </w:p>
    <w:p w14:paraId="75F11BDD" w14:textId="77777777" w:rsidR="00A519F1" w:rsidRPr="001E094F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Tool Lanyard</w:t>
      </w:r>
    </w:p>
    <w:p w14:paraId="553C63CB" w14:textId="77777777" w:rsidR="002D5A98" w:rsidRPr="002711D4" w:rsidRDefault="002D5A98" w:rsidP="002D5A98">
      <w:pPr>
        <w:widowControl/>
        <w:tabs>
          <w:tab w:val="left" w:pos="4320"/>
          <w:tab w:val="left" w:pos="8640"/>
        </w:tabs>
        <w:overflowPunct/>
        <w:adjustRightInd/>
        <w:rPr>
          <w:rFonts w:ascii="Tahoma" w:eastAsia="Tahoma" w:hAnsi="Tahoma" w:cs="Tahoma"/>
          <w:b/>
          <w:sz w:val="21"/>
          <w:szCs w:val="21"/>
        </w:rPr>
      </w:pPr>
    </w:p>
    <w:p w14:paraId="55816AAE" w14:textId="77777777" w:rsidR="002D5A98" w:rsidRPr="002E1736" w:rsidRDefault="002D5A98" w:rsidP="002D5A98">
      <w:pPr>
        <w:rPr>
          <w:rFonts w:ascii="Tahoma" w:hAnsi="Tahoma" w:cs="Tahoma"/>
          <w:b/>
          <w:bCs/>
          <w:sz w:val="21"/>
          <w:szCs w:val="21"/>
        </w:rPr>
      </w:pPr>
      <w:r w:rsidRPr="002E1736">
        <w:rPr>
          <w:rFonts w:ascii="Tahoma" w:hAnsi="Tahoma" w:cs="Tahoma"/>
          <w:b/>
          <w:bCs/>
          <w:sz w:val="21"/>
          <w:szCs w:val="21"/>
        </w:rPr>
        <w:t>Other tasks:</w:t>
      </w:r>
    </w:p>
    <w:p w14:paraId="60E675DE" w14:textId="4AAEBC74" w:rsidR="002D5A98" w:rsidRPr="001E094F" w:rsidRDefault="00D23324" w:rsidP="002D5A98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Safety and inspection</w:t>
      </w:r>
    </w:p>
    <w:p w14:paraId="0444ABA1" w14:textId="07C495B5" w:rsidR="002D5A98" w:rsidRDefault="00395E0D" w:rsidP="002D5A98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Collaboration</w:t>
      </w:r>
    </w:p>
    <w:p w14:paraId="2BA44049" w14:textId="787418CA" w:rsidR="004868DD" w:rsidRDefault="004868DD" w:rsidP="002D5A98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Planning scaffolding design on site</w:t>
      </w:r>
    </w:p>
    <w:p w14:paraId="415BC3D2" w14:textId="13CA850B" w:rsidR="004868DD" w:rsidRDefault="004868DD" w:rsidP="002D5A98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Assembling and dismantling of scaffold</w:t>
      </w:r>
    </w:p>
    <w:p w14:paraId="180F089F" w14:textId="5D734AF3" w:rsidR="004868DD" w:rsidRPr="001E094F" w:rsidRDefault="004868DD" w:rsidP="002D5A98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Check and maintain all scaffolding equipment to ensure it is in good working</w:t>
      </w:r>
    </w:p>
    <w:p w14:paraId="1147114F" w14:textId="77777777" w:rsidR="002D5A98" w:rsidRPr="002E1736" w:rsidRDefault="002D5A98" w:rsidP="002E1736">
      <w:pPr>
        <w:pStyle w:val="ListParagraph"/>
        <w:rPr>
          <w:rFonts w:ascii="Tahoma" w:hAnsi="Tahoma" w:cs="Tahoma"/>
          <w:sz w:val="21"/>
          <w:szCs w:val="21"/>
        </w:rPr>
      </w:pPr>
    </w:p>
    <w:p w14:paraId="1352E9BA" w14:textId="77777777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Date</w:t>
      </w:r>
      <w:r w:rsidRPr="009E3AA4">
        <w:rPr>
          <w:rFonts w:ascii="Tahoma" w:hAnsi="Tahoma" w:cs="Tahoma"/>
          <w:sz w:val="21"/>
          <w:szCs w:val="21"/>
        </w:rPr>
        <w:tab/>
      </w:r>
      <w:r w:rsidRPr="009E3AA4">
        <w:rPr>
          <w:rFonts w:ascii="Tahoma" w:hAnsi="Tahoma" w:cs="Tahoma"/>
          <w:sz w:val="21"/>
          <w:szCs w:val="21"/>
        </w:rPr>
        <w:tab/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r>
        <w:rPr>
          <w:rFonts w:ascii="Tahoma" w:hAnsi="Tahoma" w:cs="Tahoma"/>
          <w:sz w:val="21"/>
          <w:szCs w:val="21"/>
        </w:rPr>
        <w:t>July 17, 2017 – May 21, 2019</w:t>
      </w:r>
    </w:p>
    <w:p w14:paraId="6EDD441B" w14:textId="77777777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Position</w:t>
      </w:r>
      <w:r w:rsidRPr="009E3AA4">
        <w:rPr>
          <w:rFonts w:ascii="Tahoma" w:hAnsi="Tahoma" w:cs="Tahoma"/>
          <w:sz w:val="21"/>
          <w:szCs w:val="21"/>
        </w:rPr>
        <w:tab/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proofErr w:type="spellStart"/>
      <w:r>
        <w:rPr>
          <w:rFonts w:ascii="Tahoma" w:hAnsi="Tahoma" w:cs="Tahoma"/>
          <w:sz w:val="21"/>
          <w:szCs w:val="21"/>
        </w:rPr>
        <w:t>Scaffolder</w:t>
      </w:r>
      <w:proofErr w:type="spellEnd"/>
    </w:p>
    <w:p w14:paraId="398AC136" w14:textId="77777777" w:rsidR="00A05383" w:rsidRPr="009E3AA4" w:rsidRDefault="00A05383" w:rsidP="00A05383">
      <w:pPr>
        <w:rPr>
          <w:rFonts w:ascii="Tahoma" w:hAnsi="Tahoma" w:cs="Tahoma"/>
          <w:b/>
          <w:bCs/>
          <w:sz w:val="21"/>
          <w:szCs w:val="21"/>
        </w:rPr>
      </w:pPr>
      <w:r w:rsidRPr="009E3AA4">
        <w:rPr>
          <w:rFonts w:ascii="Tahoma" w:hAnsi="Tahoma" w:cs="Tahoma"/>
          <w:b/>
          <w:bCs/>
          <w:sz w:val="21"/>
          <w:szCs w:val="21"/>
        </w:rPr>
        <w:t>Company Name</w:t>
      </w:r>
      <w:r w:rsidRPr="009E3AA4">
        <w:rPr>
          <w:rFonts w:ascii="Tahoma" w:hAnsi="Tahoma" w:cs="Tahoma"/>
          <w:b/>
          <w:bCs/>
          <w:sz w:val="21"/>
          <w:szCs w:val="21"/>
        </w:rPr>
        <w:tab/>
        <w:t xml:space="preserve">: </w:t>
      </w:r>
      <w:r>
        <w:rPr>
          <w:rFonts w:ascii="Tahoma" w:hAnsi="Tahoma" w:cs="Tahoma"/>
          <w:b/>
          <w:bCs/>
          <w:sz w:val="21"/>
          <w:szCs w:val="21"/>
        </w:rPr>
        <w:t>HERMA SHIPYARD INC.</w:t>
      </w:r>
    </w:p>
    <w:p w14:paraId="1B2302C5" w14:textId="77777777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Location</w:t>
      </w:r>
      <w:r w:rsidRPr="009E3AA4">
        <w:rPr>
          <w:rFonts w:ascii="Tahoma" w:hAnsi="Tahoma" w:cs="Tahoma"/>
          <w:sz w:val="21"/>
          <w:szCs w:val="21"/>
        </w:rPr>
        <w:tab/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r>
        <w:rPr>
          <w:rFonts w:ascii="Tahoma" w:hAnsi="Tahoma" w:cs="Tahoma"/>
          <w:sz w:val="21"/>
          <w:szCs w:val="21"/>
        </w:rPr>
        <w:t xml:space="preserve">Old </w:t>
      </w:r>
      <w:proofErr w:type="spellStart"/>
      <w:r>
        <w:rPr>
          <w:rFonts w:ascii="Tahoma" w:hAnsi="Tahoma" w:cs="Tahoma"/>
          <w:sz w:val="21"/>
          <w:szCs w:val="21"/>
        </w:rPr>
        <w:t>Baseco</w:t>
      </w:r>
      <w:proofErr w:type="spellEnd"/>
      <w:r>
        <w:rPr>
          <w:rFonts w:ascii="Tahoma" w:hAnsi="Tahoma" w:cs="Tahoma"/>
          <w:sz w:val="21"/>
          <w:szCs w:val="21"/>
        </w:rPr>
        <w:t xml:space="preserve"> Compound, </w:t>
      </w:r>
      <w:proofErr w:type="spellStart"/>
      <w:r>
        <w:rPr>
          <w:rFonts w:ascii="Tahoma" w:hAnsi="Tahoma" w:cs="Tahoma"/>
          <w:sz w:val="21"/>
          <w:szCs w:val="21"/>
        </w:rPr>
        <w:t>Mariveles</w:t>
      </w:r>
      <w:proofErr w:type="spellEnd"/>
      <w:r>
        <w:rPr>
          <w:rFonts w:ascii="Tahoma" w:hAnsi="Tahoma" w:cs="Tahoma"/>
          <w:sz w:val="21"/>
          <w:szCs w:val="21"/>
        </w:rPr>
        <w:t>, Bataan</w:t>
      </w:r>
    </w:p>
    <w:p w14:paraId="292E045A" w14:textId="14AF5697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Department</w:t>
      </w:r>
      <w:r w:rsidRPr="009E3AA4">
        <w:rPr>
          <w:rFonts w:ascii="Tahoma" w:hAnsi="Tahoma" w:cs="Tahoma"/>
          <w:sz w:val="21"/>
          <w:szCs w:val="21"/>
        </w:rPr>
        <w:tab/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r w:rsidR="0049249D">
        <w:rPr>
          <w:rFonts w:ascii="Tahoma" w:hAnsi="Tahoma" w:cs="Tahoma"/>
          <w:sz w:val="21"/>
          <w:szCs w:val="21"/>
        </w:rPr>
        <w:t>Yacht Services Department</w:t>
      </w:r>
    </w:p>
    <w:p w14:paraId="6569C0CB" w14:textId="146652F8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Reason for leaving</w:t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r w:rsidR="0096442F">
        <w:rPr>
          <w:rFonts w:ascii="Tahoma" w:hAnsi="Tahoma" w:cs="Tahoma"/>
          <w:sz w:val="21"/>
          <w:szCs w:val="21"/>
        </w:rPr>
        <w:t>Applied for another company</w:t>
      </w:r>
    </w:p>
    <w:p w14:paraId="25160C41" w14:textId="77777777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>Company Website</w:t>
      </w:r>
      <w:r w:rsidRPr="009E3AA4">
        <w:rPr>
          <w:rFonts w:ascii="Tahoma" w:hAnsi="Tahoma" w:cs="Tahoma"/>
          <w:sz w:val="21"/>
          <w:szCs w:val="21"/>
        </w:rPr>
        <w:tab/>
        <w:t xml:space="preserve">: </w:t>
      </w:r>
      <w:r>
        <w:rPr>
          <w:rFonts w:ascii="Tahoma" w:hAnsi="Tahoma" w:cs="Tahoma"/>
          <w:sz w:val="21"/>
          <w:szCs w:val="21"/>
        </w:rPr>
        <w:t>hermashipyard.com.ph</w:t>
      </w:r>
    </w:p>
    <w:p w14:paraId="59E0F1A7" w14:textId="77777777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 xml:space="preserve">Company Profile/Description: </w:t>
      </w:r>
      <w:r>
        <w:rPr>
          <w:rFonts w:ascii="Tahoma" w:hAnsi="Tahoma" w:cs="Tahoma"/>
          <w:sz w:val="21"/>
          <w:szCs w:val="21"/>
        </w:rPr>
        <w:t xml:space="preserve">Company specializing in world class ship building and ship repair services, including </w:t>
      </w:r>
      <w:proofErr w:type="spellStart"/>
      <w:r>
        <w:rPr>
          <w:rFonts w:ascii="Tahoma" w:hAnsi="Tahoma" w:cs="Tahoma"/>
          <w:sz w:val="21"/>
          <w:szCs w:val="21"/>
        </w:rPr>
        <w:t>drydocking</w:t>
      </w:r>
      <w:proofErr w:type="spellEnd"/>
      <w:r>
        <w:rPr>
          <w:rFonts w:ascii="Tahoma" w:hAnsi="Tahoma" w:cs="Tahoma"/>
          <w:sz w:val="21"/>
          <w:szCs w:val="21"/>
        </w:rPr>
        <w:t>.</w:t>
      </w:r>
    </w:p>
    <w:p w14:paraId="25A37DEB" w14:textId="77777777" w:rsidR="00A05383" w:rsidRDefault="00A05383" w:rsidP="00A05383">
      <w:pPr>
        <w:rPr>
          <w:rFonts w:ascii="Tahoma" w:hAnsi="Tahoma" w:cs="Tahoma"/>
          <w:sz w:val="21"/>
          <w:szCs w:val="21"/>
        </w:rPr>
      </w:pPr>
    </w:p>
    <w:p w14:paraId="2265F755" w14:textId="77777777" w:rsidR="00147C83" w:rsidRPr="009E3AA4" w:rsidRDefault="00147C83" w:rsidP="00A05383">
      <w:pPr>
        <w:rPr>
          <w:rFonts w:ascii="Tahoma" w:hAnsi="Tahoma" w:cs="Tahoma"/>
          <w:sz w:val="21"/>
          <w:szCs w:val="21"/>
        </w:rPr>
      </w:pPr>
    </w:p>
    <w:p w14:paraId="0C226994" w14:textId="77777777" w:rsidR="00A05383" w:rsidRPr="00FC6C49" w:rsidRDefault="00A05383" w:rsidP="00A05383">
      <w:pPr>
        <w:rPr>
          <w:rFonts w:ascii="Tahoma" w:hAnsi="Tahoma" w:cs="Tahoma"/>
          <w:b/>
          <w:bCs/>
          <w:sz w:val="21"/>
          <w:szCs w:val="21"/>
        </w:rPr>
      </w:pPr>
      <w:r w:rsidRPr="00FC6C49">
        <w:rPr>
          <w:rFonts w:ascii="Tahoma" w:hAnsi="Tahoma" w:cs="Tahoma"/>
          <w:b/>
          <w:bCs/>
          <w:sz w:val="21"/>
          <w:szCs w:val="21"/>
        </w:rPr>
        <w:t xml:space="preserve">Duties and Responsibilities (at least 5): </w:t>
      </w:r>
    </w:p>
    <w:p w14:paraId="1F391800" w14:textId="77777777" w:rsidR="00A05383" w:rsidRDefault="00A05383" w:rsidP="00A05383">
      <w:pPr>
        <w:pStyle w:val="ListParagraph"/>
        <w:numPr>
          <w:ilvl w:val="0"/>
          <w:numId w:val="10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Preparing and handling materials</w:t>
      </w:r>
    </w:p>
    <w:p w14:paraId="6C5A8B8B" w14:textId="77777777" w:rsidR="00A05383" w:rsidRDefault="00A05383" w:rsidP="00A05383">
      <w:pPr>
        <w:pStyle w:val="ListParagraph"/>
        <w:numPr>
          <w:ilvl w:val="0"/>
          <w:numId w:val="10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Erection and installation of tower crane</w:t>
      </w:r>
    </w:p>
    <w:p w14:paraId="68A841A3" w14:textId="77777777" w:rsidR="00A05383" w:rsidRDefault="00A05383" w:rsidP="00A05383">
      <w:pPr>
        <w:pStyle w:val="ListParagraph"/>
        <w:numPr>
          <w:ilvl w:val="0"/>
          <w:numId w:val="10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Assist the welder and pipe fitter</w:t>
      </w:r>
    </w:p>
    <w:p w14:paraId="19EB0B05" w14:textId="77777777" w:rsidR="00A05383" w:rsidRDefault="00A05383" w:rsidP="00A05383">
      <w:pPr>
        <w:pStyle w:val="ListParagraph"/>
        <w:numPr>
          <w:ilvl w:val="0"/>
          <w:numId w:val="10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Erection and installation of hats cover</w:t>
      </w:r>
    </w:p>
    <w:p w14:paraId="0912DA24" w14:textId="77777777" w:rsidR="00A519F1" w:rsidRDefault="00A519F1" w:rsidP="00A519F1">
      <w:pPr>
        <w:rPr>
          <w:rFonts w:ascii="Tahoma" w:hAnsi="Tahoma" w:cs="Tahoma"/>
          <w:sz w:val="21"/>
          <w:szCs w:val="21"/>
        </w:rPr>
      </w:pPr>
    </w:p>
    <w:p w14:paraId="724BFDFD" w14:textId="77777777" w:rsidR="00A519F1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Level Bar</w:t>
      </w:r>
    </w:p>
    <w:p w14:paraId="685BD057" w14:textId="77777777" w:rsidR="00A519F1" w:rsidRPr="001E094F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Ratchet</w:t>
      </w:r>
    </w:p>
    <w:p w14:paraId="25547625" w14:textId="77777777" w:rsidR="00A519F1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Measure Tape</w:t>
      </w:r>
    </w:p>
    <w:p w14:paraId="3445296E" w14:textId="77777777" w:rsidR="00A519F1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Scaffold Belt</w:t>
      </w:r>
    </w:p>
    <w:p w14:paraId="5C533F72" w14:textId="77777777" w:rsidR="00A519F1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Cutter</w:t>
      </w:r>
    </w:p>
    <w:p w14:paraId="00B5D421" w14:textId="77777777" w:rsidR="00A519F1" w:rsidRPr="001E094F" w:rsidRDefault="00A519F1" w:rsidP="00A519F1">
      <w:pPr>
        <w:pStyle w:val="ListParagraph"/>
        <w:numPr>
          <w:ilvl w:val="0"/>
          <w:numId w:val="7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Tool Lanyard</w:t>
      </w:r>
    </w:p>
    <w:p w14:paraId="69127B82" w14:textId="77777777" w:rsidR="00A05383" w:rsidRDefault="00A05383" w:rsidP="00A05383">
      <w:pPr>
        <w:rPr>
          <w:rFonts w:ascii="Tahoma" w:hAnsi="Tahoma" w:cs="Tahoma"/>
          <w:sz w:val="21"/>
          <w:szCs w:val="21"/>
        </w:rPr>
      </w:pPr>
    </w:p>
    <w:p w14:paraId="05190904" w14:textId="77777777" w:rsidR="00A05383" w:rsidRPr="009E3AA4" w:rsidRDefault="00A05383" w:rsidP="00A05383">
      <w:pPr>
        <w:rPr>
          <w:rFonts w:ascii="Tahoma" w:hAnsi="Tahoma" w:cs="Tahoma"/>
          <w:b/>
          <w:bCs/>
          <w:sz w:val="21"/>
          <w:szCs w:val="21"/>
        </w:rPr>
      </w:pPr>
      <w:r w:rsidRPr="009E3AA4">
        <w:rPr>
          <w:rFonts w:ascii="Tahoma" w:hAnsi="Tahoma" w:cs="Tahoma"/>
          <w:b/>
          <w:bCs/>
          <w:sz w:val="21"/>
          <w:szCs w:val="21"/>
        </w:rPr>
        <w:t>Other tasks:</w:t>
      </w:r>
    </w:p>
    <w:p w14:paraId="2C7B8950" w14:textId="77777777" w:rsidR="00A05383" w:rsidRDefault="00A05383" w:rsidP="00A05383">
      <w:pPr>
        <w:pStyle w:val="ListParagraph"/>
        <w:numPr>
          <w:ilvl w:val="0"/>
          <w:numId w:val="13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Site preparation</w:t>
      </w:r>
      <w:r w:rsidRPr="00221E80">
        <w:rPr>
          <w:rFonts w:ascii="Tahoma" w:hAnsi="Tahoma" w:cs="Tahoma"/>
          <w:sz w:val="21"/>
          <w:szCs w:val="21"/>
        </w:rPr>
        <w:tab/>
      </w:r>
    </w:p>
    <w:p w14:paraId="1A4F9802" w14:textId="77777777" w:rsidR="00A05383" w:rsidRPr="002E1736" w:rsidRDefault="00A05383" w:rsidP="00A05383">
      <w:pPr>
        <w:pStyle w:val="ListParagraph"/>
        <w:numPr>
          <w:ilvl w:val="0"/>
          <w:numId w:val="13"/>
        </w:numPr>
        <w:rPr>
          <w:rFonts w:ascii="Tahoma" w:hAnsi="Tahoma" w:cs="Tahoma"/>
          <w:sz w:val="21"/>
          <w:szCs w:val="21"/>
        </w:rPr>
      </w:pPr>
      <w:r w:rsidRPr="002E1736">
        <w:rPr>
          <w:rFonts w:ascii="Tahoma" w:hAnsi="Tahoma" w:cs="Tahoma"/>
          <w:sz w:val="21"/>
          <w:szCs w:val="21"/>
        </w:rPr>
        <w:t>Pre-planning</w:t>
      </w:r>
    </w:p>
    <w:p w14:paraId="7A874550" w14:textId="77777777" w:rsidR="00A05383" w:rsidRDefault="00A05383" w:rsidP="00A05383">
      <w:pPr>
        <w:pStyle w:val="ListParagraph"/>
        <w:numPr>
          <w:ilvl w:val="0"/>
          <w:numId w:val="13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Maintenance and repair the gear</w:t>
      </w:r>
    </w:p>
    <w:p w14:paraId="327AFDEE" w14:textId="77777777" w:rsidR="00A05383" w:rsidRDefault="00A05383" w:rsidP="00A05383">
      <w:pPr>
        <w:pStyle w:val="ListParagraph"/>
        <w:numPr>
          <w:ilvl w:val="0"/>
          <w:numId w:val="13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 xml:space="preserve">Erection and dismantling </w:t>
      </w:r>
    </w:p>
    <w:p w14:paraId="336C74A5" w14:textId="77777777" w:rsidR="00A05383" w:rsidRPr="00221E80" w:rsidRDefault="00A05383" w:rsidP="00A05383">
      <w:pPr>
        <w:pStyle w:val="ListParagraph"/>
        <w:numPr>
          <w:ilvl w:val="0"/>
          <w:numId w:val="13"/>
        </w:num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Equipment handling</w:t>
      </w:r>
    </w:p>
    <w:p w14:paraId="62C3A7F8" w14:textId="77777777" w:rsidR="00A05383" w:rsidRPr="009E3AA4" w:rsidRDefault="00A05383" w:rsidP="00A05383">
      <w:pPr>
        <w:rPr>
          <w:rFonts w:ascii="Tahoma" w:hAnsi="Tahoma" w:cs="Tahoma"/>
          <w:sz w:val="21"/>
          <w:szCs w:val="21"/>
        </w:rPr>
      </w:pPr>
      <w:r w:rsidRPr="009E3AA4">
        <w:rPr>
          <w:rFonts w:ascii="Tahoma" w:hAnsi="Tahoma" w:cs="Tahoma"/>
          <w:sz w:val="21"/>
          <w:szCs w:val="21"/>
        </w:rPr>
        <w:tab/>
      </w:r>
    </w:p>
    <w:p w14:paraId="448402DF" w14:textId="77777777" w:rsidR="00221E80" w:rsidRDefault="00221E80" w:rsidP="001F3F3A">
      <w:pPr>
        <w:rPr>
          <w:rFonts w:ascii="Tahoma" w:hAnsi="Tahoma" w:cs="Tahoma"/>
          <w:sz w:val="21"/>
          <w:szCs w:val="21"/>
        </w:rPr>
      </w:pPr>
    </w:p>
    <w:p w14:paraId="54295B6F" w14:textId="77777777" w:rsidR="00F03278" w:rsidRDefault="00F03278" w:rsidP="001F3F3A">
      <w:pPr>
        <w:rPr>
          <w:rFonts w:ascii="Tahoma" w:hAnsi="Tahoma" w:cs="Tahoma"/>
          <w:sz w:val="21"/>
          <w:szCs w:val="21"/>
        </w:rPr>
      </w:pPr>
    </w:p>
    <w:p w14:paraId="74A0EC23" w14:textId="77777777" w:rsidR="005541DC" w:rsidRPr="00FB16FE" w:rsidRDefault="00FB16FE" w:rsidP="003D39DE">
      <w:pPr>
        <w:pBdr>
          <w:bottom w:val="single" w:sz="8" w:space="1" w:color="E36C0A" w:themeColor="accent6" w:themeShade="BF"/>
        </w:pBdr>
        <w:rPr>
          <w:rFonts w:ascii="Tahoma" w:hAnsi="Tahoma" w:cs="Tahoma"/>
          <w:b/>
          <w:color w:val="E36C0A" w:themeColor="accent6" w:themeShade="BF"/>
          <w:sz w:val="32"/>
          <w:szCs w:val="32"/>
        </w:rPr>
      </w:pPr>
      <w:r w:rsidRPr="00FB16FE">
        <w:rPr>
          <w:rFonts w:ascii="Tahoma" w:hAnsi="Tahoma" w:cs="Tahoma"/>
          <w:b/>
          <w:color w:val="E36C0A" w:themeColor="accent6" w:themeShade="BF"/>
          <w:sz w:val="32"/>
          <w:szCs w:val="32"/>
        </w:rPr>
        <w:t>TRAININGS</w:t>
      </w:r>
      <w:r w:rsidR="007622E3">
        <w:rPr>
          <w:rFonts w:ascii="Tahoma" w:hAnsi="Tahoma" w:cs="Tahoma"/>
          <w:b/>
          <w:color w:val="E36C0A" w:themeColor="accent6" w:themeShade="BF"/>
          <w:sz w:val="32"/>
          <w:szCs w:val="32"/>
        </w:rPr>
        <w:t xml:space="preserve"> AND SHORT COURSES</w:t>
      </w:r>
    </w:p>
    <w:p w14:paraId="5C8FFA77" w14:textId="77777777" w:rsidR="005541DC" w:rsidRPr="007A3725" w:rsidRDefault="005541DC" w:rsidP="005541DC">
      <w:pPr>
        <w:rPr>
          <w:rFonts w:ascii="Tahoma" w:hAnsi="Tahoma" w:cs="Tahoma"/>
          <w:sz w:val="21"/>
          <w:szCs w:val="21"/>
        </w:rPr>
      </w:pPr>
    </w:p>
    <w:p w14:paraId="1A889BE5" w14:textId="667991EC" w:rsidR="007B66FD" w:rsidRPr="007A3725" w:rsidRDefault="007B66FD" w:rsidP="007B66FD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Course</w:t>
      </w:r>
      <w:r w:rsidR="00637AEE">
        <w:rPr>
          <w:rFonts w:ascii="Tahoma" w:hAnsi="Tahoma" w:cs="Tahoma"/>
          <w:sz w:val="21"/>
          <w:szCs w:val="21"/>
        </w:rPr>
        <w:tab/>
      </w:r>
      <w:r w:rsidR="00637AEE">
        <w:rPr>
          <w:rFonts w:ascii="Tahoma" w:hAnsi="Tahoma" w:cs="Tahoma"/>
          <w:sz w:val="21"/>
          <w:szCs w:val="21"/>
        </w:rPr>
        <w:tab/>
      </w:r>
      <w:r w:rsidR="00637AEE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 w:rsidR="00637AEE">
        <w:rPr>
          <w:rFonts w:ascii="Tahoma" w:hAnsi="Tahoma" w:cs="Tahoma"/>
          <w:sz w:val="21"/>
          <w:szCs w:val="21"/>
        </w:rPr>
        <w:t xml:space="preserve"> </w:t>
      </w:r>
      <w:r w:rsidR="00A53AD2">
        <w:rPr>
          <w:rFonts w:ascii="Tahoma" w:hAnsi="Tahoma" w:cs="Tahoma"/>
          <w:sz w:val="21"/>
          <w:szCs w:val="21"/>
        </w:rPr>
        <w:t>SARNZ (Intermediate Ticket)</w:t>
      </w:r>
    </w:p>
    <w:p w14:paraId="05D172EB" w14:textId="6DF4192E" w:rsidR="005541DC" w:rsidRPr="007A3725" w:rsidRDefault="005541DC" w:rsidP="005541DC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Training Center</w:t>
      </w:r>
      <w:r w:rsidR="00637AEE">
        <w:rPr>
          <w:rFonts w:ascii="Tahoma" w:hAnsi="Tahoma" w:cs="Tahoma"/>
          <w:sz w:val="21"/>
          <w:szCs w:val="21"/>
        </w:rPr>
        <w:tab/>
      </w:r>
      <w:r w:rsidR="00637AEE">
        <w:rPr>
          <w:rFonts w:ascii="Tahoma" w:hAnsi="Tahoma" w:cs="Tahoma"/>
          <w:sz w:val="21"/>
          <w:szCs w:val="21"/>
        </w:rPr>
        <w:tab/>
        <w:t xml:space="preserve">: </w:t>
      </w:r>
      <w:r w:rsidR="0049249D">
        <w:rPr>
          <w:rFonts w:ascii="Tahoma" w:hAnsi="Tahoma" w:cs="Tahoma"/>
          <w:sz w:val="21"/>
          <w:szCs w:val="21"/>
        </w:rPr>
        <w:t xml:space="preserve">P.O. Box 30758 Lower Hutt </w:t>
      </w:r>
      <w:proofErr w:type="spellStart"/>
      <w:r w:rsidR="0049249D">
        <w:rPr>
          <w:rFonts w:ascii="Tahoma" w:hAnsi="Tahoma" w:cs="Tahoma"/>
          <w:sz w:val="21"/>
          <w:szCs w:val="21"/>
        </w:rPr>
        <w:t>Aukland</w:t>
      </w:r>
      <w:proofErr w:type="spellEnd"/>
      <w:r w:rsidR="0049249D">
        <w:rPr>
          <w:rFonts w:ascii="Tahoma" w:hAnsi="Tahoma" w:cs="Tahoma"/>
          <w:sz w:val="21"/>
          <w:szCs w:val="21"/>
        </w:rPr>
        <w:t xml:space="preserve"> New Zealand</w:t>
      </w:r>
    </w:p>
    <w:p w14:paraId="4F3242DD" w14:textId="4C317B7C" w:rsidR="005541DC" w:rsidRPr="007A3725" w:rsidRDefault="005541DC" w:rsidP="005541DC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Location</w:t>
      </w:r>
      <w:r w:rsidR="00637AEE">
        <w:rPr>
          <w:rFonts w:ascii="Tahoma" w:hAnsi="Tahoma" w:cs="Tahoma"/>
          <w:sz w:val="21"/>
          <w:szCs w:val="21"/>
        </w:rPr>
        <w:tab/>
      </w:r>
      <w:r w:rsidR="00637AEE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 w:rsidR="00637AEE">
        <w:rPr>
          <w:rFonts w:ascii="Tahoma" w:hAnsi="Tahoma" w:cs="Tahoma"/>
          <w:sz w:val="21"/>
          <w:szCs w:val="21"/>
        </w:rPr>
        <w:t xml:space="preserve"> </w:t>
      </w:r>
      <w:r w:rsidR="00A53AD2">
        <w:rPr>
          <w:rFonts w:ascii="Tahoma" w:hAnsi="Tahoma" w:cs="Tahoma"/>
          <w:sz w:val="21"/>
          <w:szCs w:val="21"/>
        </w:rPr>
        <w:t>Auckland, New Zealand</w:t>
      </w:r>
    </w:p>
    <w:p w14:paraId="563BF98B" w14:textId="5AE36E85" w:rsidR="005541DC" w:rsidRPr="007A3725" w:rsidRDefault="005541DC" w:rsidP="005541DC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Date</w:t>
      </w:r>
      <w:r w:rsidR="00637AEE">
        <w:rPr>
          <w:rFonts w:ascii="Tahoma" w:hAnsi="Tahoma" w:cs="Tahoma"/>
          <w:sz w:val="21"/>
          <w:szCs w:val="21"/>
        </w:rPr>
        <w:tab/>
      </w:r>
      <w:r w:rsidR="00637AEE">
        <w:rPr>
          <w:rFonts w:ascii="Tahoma" w:hAnsi="Tahoma" w:cs="Tahoma"/>
          <w:sz w:val="21"/>
          <w:szCs w:val="21"/>
        </w:rPr>
        <w:tab/>
      </w:r>
      <w:r w:rsidR="00637AEE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 xml:space="preserve">: </w:t>
      </w:r>
      <w:r w:rsidR="00A53AD2">
        <w:rPr>
          <w:rFonts w:ascii="Tahoma" w:hAnsi="Tahoma" w:cs="Tahoma"/>
          <w:sz w:val="21"/>
          <w:szCs w:val="21"/>
        </w:rPr>
        <w:t>December 15, 2023 – December 15, 2027</w:t>
      </w:r>
    </w:p>
    <w:p w14:paraId="55E11A7E" w14:textId="77777777" w:rsidR="009963A1" w:rsidRPr="007A3725" w:rsidRDefault="009963A1" w:rsidP="005541DC">
      <w:pPr>
        <w:rPr>
          <w:rFonts w:ascii="Tahoma" w:hAnsi="Tahoma" w:cs="Tahoma"/>
          <w:b/>
          <w:sz w:val="21"/>
          <w:szCs w:val="21"/>
          <w:u w:val="single"/>
        </w:rPr>
      </w:pPr>
    </w:p>
    <w:p w14:paraId="37C23B2D" w14:textId="0242E2AD" w:rsidR="00637AEE" w:rsidRPr="007A3725" w:rsidRDefault="00637AEE" w:rsidP="00637AEE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Course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>
        <w:rPr>
          <w:rFonts w:ascii="Tahoma" w:hAnsi="Tahoma" w:cs="Tahoma"/>
          <w:sz w:val="21"/>
          <w:szCs w:val="21"/>
        </w:rPr>
        <w:t xml:space="preserve"> </w:t>
      </w:r>
      <w:r w:rsidR="00092D4C">
        <w:rPr>
          <w:rFonts w:ascii="Tahoma" w:hAnsi="Tahoma" w:cs="Tahoma"/>
          <w:sz w:val="21"/>
          <w:szCs w:val="21"/>
        </w:rPr>
        <w:t>Working at Heights</w:t>
      </w:r>
      <w:r w:rsidR="00A53AD2">
        <w:rPr>
          <w:rFonts w:ascii="Tahoma" w:hAnsi="Tahoma" w:cs="Tahoma"/>
          <w:sz w:val="21"/>
          <w:szCs w:val="21"/>
        </w:rPr>
        <w:t xml:space="preserve"> (Certificate of Competency)</w:t>
      </w:r>
    </w:p>
    <w:p w14:paraId="3164FA4D" w14:textId="50B22B2E" w:rsidR="00637AEE" w:rsidRPr="007A3725" w:rsidRDefault="00637AEE" w:rsidP="00637AEE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Training Center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49249D">
        <w:rPr>
          <w:rFonts w:ascii="Tahoma" w:hAnsi="Tahoma" w:cs="Tahoma"/>
          <w:sz w:val="21"/>
          <w:szCs w:val="21"/>
        </w:rPr>
        <w:t xml:space="preserve">P.O. Box 30758 Lower Hutt </w:t>
      </w:r>
      <w:proofErr w:type="spellStart"/>
      <w:r w:rsidR="0049249D">
        <w:rPr>
          <w:rFonts w:ascii="Tahoma" w:hAnsi="Tahoma" w:cs="Tahoma"/>
          <w:sz w:val="21"/>
          <w:szCs w:val="21"/>
        </w:rPr>
        <w:t>Aukland</w:t>
      </w:r>
      <w:proofErr w:type="spellEnd"/>
      <w:r w:rsidR="0049249D">
        <w:rPr>
          <w:rFonts w:ascii="Tahoma" w:hAnsi="Tahoma" w:cs="Tahoma"/>
          <w:sz w:val="21"/>
          <w:szCs w:val="21"/>
        </w:rPr>
        <w:t xml:space="preserve"> New Zealand</w:t>
      </w:r>
    </w:p>
    <w:p w14:paraId="09E3245B" w14:textId="1CD84E5D" w:rsidR="00637AEE" w:rsidRPr="007A3725" w:rsidRDefault="00637AEE" w:rsidP="00637AEE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Location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>
        <w:rPr>
          <w:rFonts w:ascii="Tahoma" w:hAnsi="Tahoma" w:cs="Tahoma"/>
          <w:sz w:val="21"/>
          <w:szCs w:val="21"/>
        </w:rPr>
        <w:t xml:space="preserve"> </w:t>
      </w:r>
      <w:r w:rsidR="00092D4C">
        <w:rPr>
          <w:rFonts w:ascii="Tahoma" w:hAnsi="Tahoma" w:cs="Tahoma"/>
          <w:sz w:val="21"/>
          <w:szCs w:val="21"/>
        </w:rPr>
        <w:t xml:space="preserve">PO BOX 210, </w:t>
      </w:r>
      <w:proofErr w:type="spellStart"/>
      <w:r w:rsidR="00092D4C">
        <w:rPr>
          <w:rFonts w:ascii="Tahoma" w:hAnsi="Tahoma" w:cs="Tahoma"/>
          <w:sz w:val="21"/>
          <w:szCs w:val="21"/>
        </w:rPr>
        <w:t>Patumahoe</w:t>
      </w:r>
      <w:proofErr w:type="spellEnd"/>
      <w:r w:rsidR="00092D4C">
        <w:rPr>
          <w:rFonts w:ascii="Tahoma" w:hAnsi="Tahoma" w:cs="Tahoma"/>
          <w:sz w:val="21"/>
          <w:szCs w:val="21"/>
        </w:rPr>
        <w:t>, 2344 Auckland, New Zealand</w:t>
      </w:r>
    </w:p>
    <w:p w14:paraId="69F67C5D" w14:textId="75742CED" w:rsidR="00637AEE" w:rsidRPr="007A3725" w:rsidRDefault="00637AEE" w:rsidP="00637AEE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Date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 xml:space="preserve">: </w:t>
      </w:r>
      <w:r w:rsidR="006E684B">
        <w:rPr>
          <w:rFonts w:ascii="Tahoma" w:hAnsi="Tahoma" w:cs="Tahoma"/>
          <w:sz w:val="21"/>
          <w:szCs w:val="21"/>
        </w:rPr>
        <w:t>August 3, 2023 – August 3, 2026</w:t>
      </w:r>
    </w:p>
    <w:p w14:paraId="300DFCAA" w14:textId="77777777" w:rsidR="009963A1" w:rsidRPr="007A3725" w:rsidRDefault="009963A1" w:rsidP="005541DC">
      <w:pPr>
        <w:rPr>
          <w:rFonts w:ascii="Tahoma" w:hAnsi="Tahoma" w:cs="Tahoma"/>
          <w:b/>
          <w:sz w:val="21"/>
          <w:szCs w:val="21"/>
          <w:u w:val="single"/>
        </w:rPr>
      </w:pPr>
    </w:p>
    <w:p w14:paraId="23A2C96C" w14:textId="0C7AD21C" w:rsidR="00003A61" w:rsidRPr="007A3725" w:rsidRDefault="00003A61" w:rsidP="00003A61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Course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>
        <w:rPr>
          <w:rFonts w:ascii="Tahoma" w:hAnsi="Tahoma" w:cs="Tahoma"/>
          <w:sz w:val="21"/>
          <w:szCs w:val="21"/>
        </w:rPr>
        <w:t xml:space="preserve"> </w:t>
      </w:r>
      <w:r w:rsidR="00092D4C">
        <w:rPr>
          <w:rFonts w:ascii="Tahoma" w:hAnsi="Tahoma" w:cs="Tahoma"/>
          <w:sz w:val="21"/>
          <w:szCs w:val="21"/>
        </w:rPr>
        <w:t>SITE SAFE CARD</w:t>
      </w:r>
    </w:p>
    <w:p w14:paraId="3715E889" w14:textId="0829E835" w:rsidR="00003A61" w:rsidRPr="007A3725" w:rsidRDefault="00003A61" w:rsidP="00003A61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Training Center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092D4C">
        <w:rPr>
          <w:rFonts w:ascii="Tahoma" w:hAnsi="Tahoma" w:cs="Tahoma"/>
          <w:sz w:val="21"/>
          <w:szCs w:val="21"/>
        </w:rPr>
        <w:t>Passport-Building Construction</w:t>
      </w:r>
    </w:p>
    <w:p w14:paraId="5E86A15D" w14:textId="75C4D93B" w:rsidR="00003A61" w:rsidRPr="007A3725" w:rsidRDefault="00003A61" w:rsidP="00003A61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Location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>
        <w:rPr>
          <w:rFonts w:ascii="Tahoma" w:hAnsi="Tahoma" w:cs="Tahoma"/>
          <w:sz w:val="21"/>
          <w:szCs w:val="21"/>
        </w:rPr>
        <w:t xml:space="preserve"> </w:t>
      </w:r>
      <w:r w:rsidR="00092D4C">
        <w:rPr>
          <w:rFonts w:ascii="Tahoma" w:hAnsi="Tahoma" w:cs="Tahoma"/>
          <w:sz w:val="21"/>
          <w:szCs w:val="21"/>
        </w:rPr>
        <w:t>PO Box 9445, Wellington, Auckland, New Zealand</w:t>
      </w:r>
    </w:p>
    <w:p w14:paraId="6DE96591" w14:textId="59C2D97C" w:rsidR="00003A61" w:rsidRPr="007A3725" w:rsidRDefault="00003A61" w:rsidP="00003A61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Date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 xml:space="preserve">: </w:t>
      </w:r>
      <w:r w:rsidR="00092D4C">
        <w:rPr>
          <w:rFonts w:ascii="Tahoma" w:hAnsi="Tahoma" w:cs="Tahoma"/>
          <w:sz w:val="21"/>
          <w:szCs w:val="21"/>
        </w:rPr>
        <w:t>July 7, 2023 – July 7, 2025</w:t>
      </w:r>
    </w:p>
    <w:p w14:paraId="2DEA6463" w14:textId="77777777" w:rsidR="00003A61" w:rsidRPr="007A3725" w:rsidRDefault="00003A61" w:rsidP="00003A61">
      <w:pPr>
        <w:rPr>
          <w:rFonts w:ascii="Tahoma" w:hAnsi="Tahoma" w:cs="Tahoma"/>
          <w:b/>
          <w:sz w:val="21"/>
          <w:szCs w:val="21"/>
          <w:u w:val="single"/>
        </w:rPr>
      </w:pPr>
    </w:p>
    <w:p w14:paraId="1419F56C" w14:textId="333BBABD" w:rsidR="00003A61" w:rsidRPr="007A3725" w:rsidRDefault="00003A61" w:rsidP="00003A61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Course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>
        <w:rPr>
          <w:rFonts w:ascii="Tahoma" w:hAnsi="Tahoma" w:cs="Tahoma"/>
          <w:sz w:val="21"/>
          <w:szCs w:val="21"/>
        </w:rPr>
        <w:t xml:space="preserve"> </w:t>
      </w:r>
      <w:r w:rsidR="00092D4C">
        <w:rPr>
          <w:rFonts w:ascii="Tahoma" w:hAnsi="Tahoma" w:cs="Tahoma"/>
          <w:sz w:val="21"/>
          <w:szCs w:val="21"/>
        </w:rPr>
        <w:t>Scaffolding NC II</w:t>
      </w:r>
    </w:p>
    <w:p w14:paraId="42E8E057" w14:textId="5A6C4140" w:rsidR="00003A61" w:rsidRPr="007A3725" w:rsidRDefault="00003A61" w:rsidP="00003A61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Training Center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092D4C">
        <w:rPr>
          <w:rFonts w:ascii="Tahoma" w:hAnsi="Tahoma" w:cs="Tahoma"/>
          <w:sz w:val="21"/>
          <w:szCs w:val="21"/>
        </w:rPr>
        <w:t>TESDA</w:t>
      </w:r>
    </w:p>
    <w:p w14:paraId="7AF3349B" w14:textId="4A90DD92" w:rsidR="00003A61" w:rsidRPr="007A3725" w:rsidRDefault="00003A61" w:rsidP="00003A61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Location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>
        <w:rPr>
          <w:rFonts w:ascii="Tahoma" w:hAnsi="Tahoma" w:cs="Tahoma"/>
          <w:sz w:val="21"/>
          <w:szCs w:val="21"/>
        </w:rPr>
        <w:t xml:space="preserve"> </w:t>
      </w:r>
      <w:r w:rsidR="00092D4C">
        <w:rPr>
          <w:rFonts w:ascii="Tahoma" w:hAnsi="Tahoma" w:cs="Tahoma"/>
          <w:sz w:val="21"/>
          <w:szCs w:val="21"/>
        </w:rPr>
        <w:t>Orion, Bataan</w:t>
      </w:r>
    </w:p>
    <w:p w14:paraId="5F3617B1" w14:textId="5D6F313B" w:rsidR="00003A61" w:rsidRPr="007A3725" w:rsidRDefault="00003A61" w:rsidP="00003A61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Date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 xml:space="preserve">: </w:t>
      </w:r>
      <w:r w:rsidR="00687792">
        <w:rPr>
          <w:rFonts w:ascii="Tahoma" w:hAnsi="Tahoma" w:cs="Tahoma"/>
          <w:sz w:val="21"/>
          <w:szCs w:val="21"/>
        </w:rPr>
        <w:t>May 24, 2021 – May 23, 2026</w:t>
      </w:r>
    </w:p>
    <w:p w14:paraId="3937C508" w14:textId="77777777" w:rsidR="00003A61" w:rsidRPr="007A3725" w:rsidRDefault="00003A61" w:rsidP="00003A61">
      <w:pPr>
        <w:rPr>
          <w:rFonts w:ascii="Tahoma" w:hAnsi="Tahoma" w:cs="Tahoma"/>
          <w:b/>
          <w:sz w:val="21"/>
          <w:szCs w:val="21"/>
          <w:u w:val="single"/>
        </w:rPr>
      </w:pPr>
    </w:p>
    <w:p w14:paraId="2B8E94AE" w14:textId="25468250" w:rsidR="005541DC" w:rsidRDefault="005541DC" w:rsidP="005541DC">
      <w:pPr>
        <w:rPr>
          <w:rFonts w:ascii="Tahoma" w:hAnsi="Tahoma" w:cs="Tahoma"/>
          <w:b/>
          <w:sz w:val="21"/>
          <w:szCs w:val="21"/>
          <w:u w:val="single"/>
        </w:rPr>
      </w:pPr>
    </w:p>
    <w:p w14:paraId="1D01F541" w14:textId="77777777" w:rsidR="0053496F" w:rsidRDefault="0053496F" w:rsidP="005541DC">
      <w:pPr>
        <w:rPr>
          <w:rFonts w:ascii="Tahoma" w:hAnsi="Tahoma" w:cs="Tahoma"/>
          <w:b/>
          <w:sz w:val="21"/>
          <w:szCs w:val="21"/>
          <w:u w:val="single"/>
        </w:rPr>
      </w:pPr>
    </w:p>
    <w:p w14:paraId="3CCE41E9" w14:textId="77777777" w:rsidR="00147C83" w:rsidRDefault="00147C83" w:rsidP="005541DC">
      <w:pPr>
        <w:rPr>
          <w:rFonts w:ascii="Tahoma" w:hAnsi="Tahoma" w:cs="Tahoma"/>
          <w:b/>
          <w:sz w:val="21"/>
          <w:szCs w:val="21"/>
          <w:u w:val="single"/>
        </w:rPr>
      </w:pPr>
    </w:p>
    <w:p w14:paraId="4FC34CCD" w14:textId="77777777" w:rsidR="00147C83" w:rsidRDefault="00147C83" w:rsidP="005541DC">
      <w:pPr>
        <w:rPr>
          <w:rFonts w:ascii="Tahoma" w:hAnsi="Tahoma" w:cs="Tahoma"/>
          <w:b/>
          <w:sz w:val="21"/>
          <w:szCs w:val="21"/>
          <w:u w:val="single"/>
        </w:rPr>
      </w:pPr>
    </w:p>
    <w:p w14:paraId="1266476A" w14:textId="77777777" w:rsidR="00147C83" w:rsidRPr="007A3725" w:rsidRDefault="00147C83" w:rsidP="005541DC">
      <w:pPr>
        <w:rPr>
          <w:rFonts w:ascii="Tahoma" w:hAnsi="Tahoma" w:cs="Tahoma"/>
          <w:b/>
          <w:sz w:val="21"/>
          <w:szCs w:val="21"/>
          <w:u w:val="single"/>
        </w:rPr>
      </w:pPr>
    </w:p>
    <w:p w14:paraId="17EAA9B6" w14:textId="75ECB06E" w:rsidR="007622E3" w:rsidRPr="00FB16FE" w:rsidRDefault="007622E3" w:rsidP="007622E3">
      <w:pPr>
        <w:pBdr>
          <w:bottom w:val="single" w:sz="8" w:space="1" w:color="E36C0A" w:themeColor="accent6" w:themeShade="BF"/>
        </w:pBdr>
        <w:rPr>
          <w:rFonts w:ascii="Tahoma" w:hAnsi="Tahoma" w:cs="Tahoma"/>
          <w:b/>
          <w:color w:val="E36C0A" w:themeColor="accent6" w:themeShade="BF"/>
          <w:sz w:val="32"/>
          <w:szCs w:val="32"/>
        </w:rPr>
      </w:pPr>
      <w:r>
        <w:rPr>
          <w:rFonts w:ascii="Tahoma" w:hAnsi="Tahoma" w:cs="Tahoma"/>
          <w:b/>
          <w:color w:val="E36C0A" w:themeColor="accent6" w:themeShade="BF"/>
          <w:sz w:val="32"/>
          <w:szCs w:val="32"/>
        </w:rPr>
        <w:lastRenderedPageBreak/>
        <w:t>AWARDS AND ACHIEVEMENTS</w:t>
      </w:r>
    </w:p>
    <w:p w14:paraId="207D5E12" w14:textId="77777777" w:rsidR="005541DC" w:rsidRDefault="005541DC" w:rsidP="005541DC">
      <w:pPr>
        <w:rPr>
          <w:rFonts w:ascii="Tahoma" w:hAnsi="Tahoma" w:cs="Tahoma"/>
          <w:sz w:val="21"/>
          <w:szCs w:val="21"/>
        </w:rPr>
      </w:pPr>
    </w:p>
    <w:p w14:paraId="054ACE63" w14:textId="1E80F9B7" w:rsidR="0053496F" w:rsidRDefault="0053496F" w:rsidP="0053496F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Award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>
        <w:rPr>
          <w:rFonts w:ascii="Tahoma" w:hAnsi="Tahoma" w:cs="Tahoma"/>
          <w:sz w:val="21"/>
          <w:szCs w:val="21"/>
        </w:rPr>
        <w:t xml:space="preserve"> </w:t>
      </w:r>
      <w:r w:rsidR="00A3472E">
        <w:rPr>
          <w:rFonts w:ascii="Tahoma" w:hAnsi="Tahoma" w:cs="Tahoma"/>
          <w:sz w:val="21"/>
          <w:szCs w:val="21"/>
        </w:rPr>
        <w:t>Certificate of Recognition</w:t>
      </w:r>
    </w:p>
    <w:p w14:paraId="1907EFB3" w14:textId="021BBD84" w:rsidR="00A3472E" w:rsidRPr="007A3725" w:rsidRDefault="009A56D9" w:rsidP="0053496F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  </w:t>
      </w:r>
      <w:r w:rsidR="00A3472E">
        <w:rPr>
          <w:rFonts w:ascii="Tahoma" w:hAnsi="Tahoma" w:cs="Tahoma"/>
          <w:sz w:val="21"/>
          <w:szCs w:val="21"/>
        </w:rPr>
        <w:t>50 Thousand Safe Effort Hours</w:t>
      </w:r>
    </w:p>
    <w:p w14:paraId="21DC65D0" w14:textId="6AA36288" w:rsidR="0053496F" w:rsidRPr="007A3725" w:rsidRDefault="00752529" w:rsidP="0053496F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Company</w:t>
      </w:r>
      <w:r w:rsidR="0053496F">
        <w:rPr>
          <w:rFonts w:ascii="Tahoma" w:hAnsi="Tahoma" w:cs="Tahoma"/>
          <w:sz w:val="21"/>
          <w:szCs w:val="21"/>
        </w:rPr>
        <w:tab/>
      </w:r>
      <w:r w:rsidR="0053496F">
        <w:rPr>
          <w:rFonts w:ascii="Tahoma" w:hAnsi="Tahoma" w:cs="Tahoma"/>
          <w:sz w:val="21"/>
          <w:szCs w:val="21"/>
        </w:rPr>
        <w:tab/>
        <w:t xml:space="preserve">: </w:t>
      </w:r>
      <w:r w:rsidR="00A3472E">
        <w:rPr>
          <w:rFonts w:ascii="Tahoma" w:hAnsi="Tahoma" w:cs="Tahoma"/>
          <w:sz w:val="21"/>
          <w:szCs w:val="21"/>
        </w:rPr>
        <w:t>EPC &amp; I</w:t>
      </w:r>
    </w:p>
    <w:p w14:paraId="6E9524FB" w14:textId="08A419FD" w:rsidR="007622E3" w:rsidRDefault="00752529" w:rsidP="005541DC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Date Given</w:t>
      </w:r>
      <w:r w:rsidR="0053496F">
        <w:rPr>
          <w:rFonts w:ascii="Tahoma" w:hAnsi="Tahoma" w:cs="Tahoma"/>
          <w:sz w:val="21"/>
          <w:szCs w:val="21"/>
        </w:rPr>
        <w:tab/>
      </w:r>
      <w:r w:rsidR="0053496F">
        <w:rPr>
          <w:rFonts w:ascii="Tahoma" w:hAnsi="Tahoma" w:cs="Tahoma"/>
          <w:sz w:val="21"/>
          <w:szCs w:val="21"/>
        </w:rPr>
        <w:tab/>
      </w:r>
      <w:r w:rsidR="0053496F" w:rsidRPr="007A3725">
        <w:rPr>
          <w:rFonts w:ascii="Tahoma" w:hAnsi="Tahoma" w:cs="Tahoma"/>
          <w:sz w:val="21"/>
          <w:szCs w:val="21"/>
        </w:rPr>
        <w:t>:</w:t>
      </w:r>
      <w:r w:rsidR="0053496F">
        <w:rPr>
          <w:rFonts w:ascii="Tahoma" w:hAnsi="Tahoma" w:cs="Tahoma"/>
          <w:sz w:val="21"/>
          <w:szCs w:val="21"/>
        </w:rPr>
        <w:t xml:space="preserve"> </w:t>
      </w:r>
      <w:r w:rsidR="00A3472E">
        <w:rPr>
          <w:rFonts w:ascii="Tahoma" w:hAnsi="Tahoma" w:cs="Tahoma"/>
          <w:sz w:val="21"/>
          <w:szCs w:val="21"/>
        </w:rPr>
        <w:t>April 8, 2022</w:t>
      </w:r>
    </w:p>
    <w:p w14:paraId="6AB8A326" w14:textId="77777777" w:rsidR="007622E3" w:rsidRDefault="007622E3" w:rsidP="005541DC">
      <w:pPr>
        <w:rPr>
          <w:rFonts w:ascii="Tahoma" w:hAnsi="Tahoma" w:cs="Tahoma"/>
          <w:sz w:val="21"/>
          <w:szCs w:val="21"/>
        </w:rPr>
      </w:pPr>
    </w:p>
    <w:p w14:paraId="6B6B333F" w14:textId="77777777" w:rsidR="007622E3" w:rsidRPr="007A3725" w:rsidRDefault="007622E3" w:rsidP="005541DC">
      <w:pPr>
        <w:rPr>
          <w:rFonts w:ascii="Tahoma" w:hAnsi="Tahoma" w:cs="Tahoma"/>
          <w:sz w:val="21"/>
          <w:szCs w:val="21"/>
        </w:rPr>
      </w:pPr>
    </w:p>
    <w:p w14:paraId="0A99EDE7" w14:textId="77777777" w:rsidR="005541DC" w:rsidRPr="00FB16FE" w:rsidRDefault="00FB16FE" w:rsidP="007622E3">
      <w:pPr>
        <w:pBdr>
          <w:bottom w:val="single" w:sz="8" w:space="1" w:color="E36C0A" w:themeColor="accent6" w:themeShade="BF"/>
        </w:pBdr>
        <w:rPr>
          <w:rFonts w:ascii="Tahoma" w:hAnsi="Tahoma" w:cs="Tahoma"/>
          <w:b/>
          <w:color w:val="E36C0A" w:themeColor="accent6" w:themeShade="BF"/>
          <w:sz w:val="32"/>
          <w:szCs w:val="32"/>
        </w:rPr>
      </w:pPr>
      <w:r w:rsidRPr="00FB16FE">
        <w:rPr>
          <w:rFonts w:ascii="Tahoma" w:hAnsi="Tahoma" w:cs="Tahoma"/>
          <w:b/>
          <w:color w:val="E36C0A" w:themeColor="accent6" w:themeShade="BF"/>
          <w:sz w:val="32"/>
          <w:szCs w:val="32"/>
        </w:rPr>
        <w:t>EDUCATIONAL BACKGROUND</w:t>
      </w:r>
    </w:p>
    <w:p w14:paraId="4E486DB1" w14:textId="77777777" w:rsidR="005541DC" w:rsidRPr="007A3725" w:rsidRDefault="005541DC" w:rsidP="005541DC">
      <w:pPr>
        <w:rPr>
          <w:rFonts w:ascii="Tahoma" w:hAnsi="Tahoma" w:cs="Tahoma"/>
          <w:sz w:val="21"/>
          <w:szCs w:val="21"/>
        </w:rPr>
      </w:pPr>
    </w:p>
    <w:p w14:paraId="6BC22077" w14:textId="77777777" w:rsidR="005541DC" w:rsidRPr="007A3725" w:rsidRDefault="005541DC" w:rsidP="005541DC">
      <w:pPr>
        <w:rPr>
          <w:rFonts w:ascii="Tahoma" w:hAnsi="Tahoma" w:cs="Tahoma"/>
          <w:sz w:val="21"/>
          <w:szCs w:val="21"/>
        </w:rPr>
      </w:pPr>
    </w:p>
    <w:p w14:paraId="116462C7" w14:textId="4A295728" w:rsidR="007B66FD" w:rsidRPr="007A3725" w:rsidRDefault="007B66FD" w:rsidP="002A1786">
      <w:pPr>
        <w:rPr>
          <w:rFonts w:ascii="Tahoma" w:hAnsi="Tahoma" w:cs="Tahoma"/>
          <w:i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Inclusive Date</w:t>
      </w:r>
      <w:r w:rsidR="00637AEE">
        <w:rPr>
          <w:rFonts w:ascii="Tahoma" w:hAnsi="Tahoma" w:cs="Tahoma"/>
          <w:sz w:val="21"/>
          <w:szCs w:val="21"/>
        </w:rPr>
        <w:tab/>
      </w:r>
      <w:r w:rsidR="00637AEE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 w:rsidR="002A1786">
        <w:rPr>
          <w:rFonts w:ascii="Tahoma" w:hAnsi="Tahoma" w:cs="Tahoma"/>
          <w:sz w:val="21"/>
          <w:szCs w:val="21"/>
        </w:rPr>
        <w:t xml:space="preserve"> </w:t>
      </w:r>
      <w:r w:rsidR="00092D4C" w:rsidRPr="00092D4C">
        <w:rPr>
          <w:rFonts w:ascii="Tahoma" w:hAnsi="Tahoma" w:cs="Tahoma"/>
          <w:iCs/>
          <w:sz w:val="21"/>
          <w:szCs w:val="21"/>
        </w:rPr>
        <w:t>2008 - 2009</w:t>
      </w:r>
    </w:p>
    <w:p w14:paraId="532E3559" w14:textId="3823ED1B" w:rsidR="007B66FD" w:rsidRPr="007A3725" w:rsidRDefault="007B66FD" w:rsidP="007B66FD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Course</w:t>
      </w:r>
      <w:r w:rsidR="00637AEE">
        <w:rPr>
          <w:rFonts w:ascii="Tahoma" w:hAnsi="Tahoma" w:cs="Tahoma"/>
          <w:sz w:val="21"/>
          <w:szCs w:val="21"/>
        </w:rPr>
        <w:tab/>
      </w:r>
      <w:r w:rsidR="00637AEE">
        <w:rPr>
          <w:rFonts w:ascii="Tahoma" w:hAnsi="Tahoma" w:cs="Tahoma"/>
          <w:sz w:val="21"/>
          <w:szCs w:val="21"/>
        </w:rPr>
        <w:tab/>
      </w:r>
      <w:r w:rsidR="00637AEE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 w:rsidR="00637AEE">
        <w:rPr>
          <w:rFonts w:ascii="Tahoma" w:hAnsi="Tahoma" w:cs="Tahoma"/>
          <w:sz w:val="21"/>
          <w:szCs w:val="21"/>
        </w:rPr>
        <w:t xml:space="preserve"> </w:t>
      </w:r>
      <w:r w:rsidR="00092D4C">
        <w:rPr>
          <w:rFonts w:ascii="Tahoma" w:hAnsi="Tahoma" w:cs="Tahoma"/>
          <w:sz w:val="21"/>
          <w:szCs w:val="21"/>
        </w:rPr>
        <w:t>Secondary</w:t>
      </w:r>
    </w:p>
    <w:p w14:paraId="4EB2100F" w14:textId="6F92BB69" w:rsidR="002A1786" w:rsidRDefault="007B66FD" w:rsidP="000F6516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Location</w:t>
      </w:r>
      <w:r w:rsidR="00637AEE">
        <w:rPr>
          <w:rFonts w:ascii="Tahoma" w:hAnsi="Tahoma" w:cs="Tahoma"/>
          <w:sz w:val="21"/>
          <w:szCs w:val="21"/>
        </w:rPr>
        <w:tab/>
      </w:r>
      <w:r w:rsidR="00637AEE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 w:rsidR="00637AEE">
        <w:rPr>
          <w:rFonts w:ascii="Tahoma" w:hAnsi="Tahoma" w:cs="Tahoma"/>
          <w:sz w:val="21"/>
          <w:szCs w:val="21"/>
        </w:rPr>
        <w:t xml:space="preserve"> </w:t>
      </w:r>
      <w:r w:rsidR="00092D4C">
        <w:rPr>
          <w:rFonts w:ascii="Tahoma" w:hAnsi="Tahoma" w:cs="Tahoma"/>
          <w:sz w:val="21"/>
          <w:szCs w:val="21"/>
        </w:rPr>
        <w:t>LIMAY NATIONAL HIGH SCHOOL</w:t>
      </w:r>
    </w:p>
    <w:p w14:paraId="2A8B5488" w14:textId="1542CD68" w:rsidR="00092D4C" w:rsidRPr="007A3725" w:rsidRDefault="00092D4C" w:rsidP="000F6516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  </w:t>
      </w:r>
      <w:proofErr w:type="spellStart"/>
      <w:r>
        <w:rPr>
          <w:rFonts w:ascii="Tahoma" w:hAnsi="Tahoma" w:cs="Tahoma"/>
          <w:sz w:val="21"/>
          <w:szCs w:val="21"/>
        </w:rPr>
        <w:t>Limay</w:t>
      </w:r>
      <w:proofErr w:type="spellEnd"/>
      <w:r>
        <w:rPr>
          <w:rFonts w:ascii="Tahoma" w:hAnsi="Tahoma" w:cs="Tahoma"/>
          <w:sz w:val="21"/>
          <w:szCs w:val="21"/>
        </w:rPr>
        <w:t>, Bataan</w:t>
      </w:r>
    </w:p>
    <w:p w14:paraId="201EFCD9" w14:textId="77777777" w:rsidR="005541DC" w:rsidRPr="007A3725" w:rsidRDefault="005541DC" w:rsidP="005541DC">
      <w:pPr>
        <w:rPr>
          <w:rFonts w:ascii="Tahoma" w:hAnsi="Tahoma" w:cs="Tahoma"/>
          <w:sz w:val="21"/>
          <w:szCs w:val="21"/>
        </w:rPr>
      </w:pPr>
    </w:p>
    <w:p w14:paraId="5FD6CBCD" w14:textId="79B53FB2" w:rsidR="009963A1" w:rsidRPr="002A1786" w:rsidRDefault="007B66FD" w:rsidP="002A1786">
      <w:pPr>
        <w:rPr>
          <w:rFonts w:ascii="Tahoma" w:hAnsi="Tahoma" w:cs="Tahoma"/>
          <w:sz w:val="21"/>
          <w:szCs w:val="21"/>
        </w:rPr>
      </w:pPr>
      <w:r w:rsidRPr="007A3725">
        <w:rPr>
          <w:rFonts w:ascii="Tahoma" w:hAnsi="Tahoma" w:cs="Tahoma"/>
          <w:sz w:val="21"/>
          <w:szCs w:val="21"/>
        </w:rPr>
        <w:t>Inclusive Date</w:t>
      </w:r>
      <w:r w:rsidR="00637AEE">
        <w:rPr>
          <w:rFonts w:ascii="Tahoma" w:hAnsi="Tahoma" w:cs="Tahoma"/>
          <w:sz w:val="21"/>
          <w:szCs w:val="21"/>
        </w:rPr>
        <w:tab/>
      </w:r>
      <w:r w:rsidR="00637AEE">
        <w:rPr>
          <w:rFonts w:ascii="Tahoma" w:hAnsi="Tahoma" w:cs="Tahoma"/>
          <w:sz w:val="21"/>
          <w:szCs w:val="21"/>
        </w:rPr>
        <w:tab/>
      </w:r>
      <w:r w:rsidRPr="007A3725">
        <w:rPr>
          <w:rFonts w:ascii="Tahoma" w:hAnsi="Tahoma" w:cs="Tahoma"/>
          <w:sz w:val="21"/>
          <w:szCs w:val="21"/>
        </w:rPr>
        <w:t>:</w:t>
      </w:r>
      <w:r w:rsidR="002A1786" w:rsidRPr="002A1786">
        <w:rPr>
          <w:rFonts w:ascii="Tahoma" w:eastAsia="Tahoma" w:hAnsi="Tahoma" w:cs="Tahoma"/>
        </w:rPr>
        <w:t xml:space="preserve"> </w:t>
      </w:r>
      <w:r w:rsidR="009471BA" w:rsidRPr="009471BA">
        <w:rPr>
          <w:rFonts w:ascii="Tahoma" w:hAnsi="Tahoma" w:cs="Tahoma"/>
          <w:iCs/>
          <w:sz w:val="21"/>
          <w:szCs w:val="21"/>
        </w:rPr>
        <w:t>2000-2001</w:t>
      </w:r>
    </w:p>
    <w:p w14:paraId="4E554F70" w14:textId="6E79E080" w:rsidR="007B66FD" w:rsidRPr="002A1786" w:rsidRDefault="009471BA" w:rsidP="002A1786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Course</w:t>
      </w:r>
      <w:r>
        <w:rPr>
          <w:rFonts w:ascii="Tahoma" w:hAnsi="Tahoma" w:cs="Tahoma"/>
          <w:sz w:val="21"/>
          <w:szCs w:val="21"/>
        </w:rPr>
        <w:tab/>
      </w:r>
      <w:r w:rsidR="00637AEE" w:rsidRPr="002A1786">
        <w:rPr>
          <w:rFonts w:ascii="Tahoma" w:hAnsi="Tahoma" w:cs="Tahoma"/>
          <w:sz w:val="21"/>
          <w:szCs w:val="21"/>
        </w:rPr>
        <w:tab/>
      </w:r>
      <w:r w:rsidR="00637AEE" w:rsidRPr="002A1786">
        <w:rPr>
          <w:rFonts w:ascii="Tahoma" w:hAnsi="Tahoma" w:cs="Tahoma"/>
          <w:sz w:val="21"/>
          <w:szCs w:val="21"/>
        </w:rPr>
        <w:tab/>
      </w:r>
      <w:r w:rsidR="007B66FD" w:rsidRPr="002A1786">
        <w:rPr>
          <w:rFonts w:ascii="Tahoma" w:hAnsi="Tahoma" w:cs="Tahoma"/>
          <w:sz w:val="21"/>
          <w:szCs w:val="21"/>
        </w:rPr>
        <w:t>:</w:t>
      </w:r>
      <w:r w:rsidR="00637AEE" w:rsidRPr="002A1786">
        <w:rPr>
          <w:rFonts w:ascii="Tahoma" w:hAnsi="Tahoma" w:cs="Tahoma"/>
          <w:sz w:val="21"/>
          <w:szCs w:val="21"/>
        </w:rPr>
        <w:t xml:space="preserve"> </w:t>
      </w:r>
      <w:r>
        <w:rPr>
          <w:rFonts w:ascii="Tahoma" w:hAnsi="Tahoma" w:cs="Tahoma"/>
          <w:sz w:val="21"/>
          <w:szCs w:val="21"/>
        </w:rPr>
        <w:t>Primary</w:t>
      </w:r>
    </w:p>
    <w:p w14:paraId="39D55EF8" w14:textId="3DB78CD5" w:rsidR="007B66FD" w:rsidRDefault="007B66FD" w:rsidP="000F6516">
      <w:pPr>
        <w:rPr>
          <w:rFonts w:ascii="Tahoma" w:hAnsi="Tahoma" w:cs="Tahoma"/>
          <w:sz w:val="21"/>
          <w:szCs w:val="21"/>
        </w:rPr>
      </w:pPr>
      <w:r w:rsidRPr="002A1786">
        <w:rPr>
          <w:rFonts w:ascii="Tahoma" w:hAnsi="Tahoma" w:cs="Tahoma"/>
          <w:sz w:val="21"/>
          <w:szCs w:val="21"/>
        </w:rPr>
        <w:t>Location</w:t>
      </w:r>
      <w:r w:rsidR="00637AEE" w:rsidRPr="002A1786">
        <w:rPr>
          <w:rFonts w:ascii="Tahoma" w:hAnsi="Tahoma" w:cs="Tahoma"/>
          <w:sz w:val="21"/>
          <w:szCs w:val="21"/>
        </w:rPr>
        <w:tab/>
      </w:r>
      <w:r w:rsidR="00637AEE" w:rsidRPr="002A1786">
        <w:rPr>
          <w:rFonts w:ascii="Tahoma" w:hAnsi="Tahoma" w:cs="Tahoma"/>
          <w:sz w:val="21"/>
          <w:szCs w:val="21"/>
        </w:rPr>
        <w:tab/>
      </w:r>
      <w:r w:rsidRPr="002A1786">
        <w:rPr>
          <w:rFonts w:ascii="Tahoma" w:hAnsi="Tahoma" w:cs="Tahoma"/>
          <w:sz w:val="21"/>
          <w:szCs w:val="21"/>
        </w:rPr>
        <w:t>:</w:t>
      </w:r>
      <w:r w:rsidR="00637AEE" w:rsidRPr="002A1786">
        <w:rPr>
          <w:rFonts w:ascii="Tahoma" w:hAnsi="Tahoma" w:cs="Tahoma"/>
          <w:sz w:val="21"/>
          <w:szCs w:val="21"/>
        </w:rPr>
        <w:t xml:space="preserve"> </w:t>
      </w:r>
      <w:r w:rsidR="009471BA">
        <w:rPr>
          <w:rFonts w:ascii="Tahoma" w:hAnsi="Tahoma" w:cs="Tahoma"/>
          <w:sz w:val="21"/>
          <w:szCs w:val="21"/>
        </w:rPr>
        <w:t>BACONG ELEMENTARY SCHOOL</w:t>
      </w:r>
    </w:p>
    <w:p w14:paraId="0D1DBB5A" w14:textId="6A78FFCE" w:rsidR="009471BA" w:rsidRPr="002A1786" w:rsidRDefault="009471BA" w:rsidP="000F6516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  </w:t>
      </w:r>
      <w:proofErr w:type="spellStart"/>
      <w:r>
        <w:rPr>
          <w:rFonts w:ascii="Tahoma" w:hAnsi="Tahoma" w:cs="Tahoma"/>
          <w:sz w:val="21"/>
          <w:szCs w:val="21"/>
        </w:rPr>
        <w:t>Bacong</w:t>
      </w:r>
      <w:proofErr w:type="spellEnd"/>
      <w:r>
        <w:rPr>
          <w:rFonts w:ascii="Tahoma" w:hAnsi="Tahoma" w:cs="Tahoma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sz w:val="21"/>
          <w:szCs w:val="21"/>
        </w:rPr>
        <w:t>Limay</w:t>
      </w:r>
      <w:proofErr w:type="spellEnd"/>
      <w:r>
        <w:rPr>
          <w:rFonts w:ascii="Tahoma" w:hAnsi="Tahoma" w:cs="Tahoma"/>
          <w:sz w:val="21"/>
          <w:szCs w:val="21"/>
        </w:rPr>
        <w:t>, Bataan</w:t>
      </w:r>
    </w:p>
    <w:p w14:paraId="49A91D6B" w14:textId="77777777" w:rsidR="005541DC" w:rsidRDefault="005541DC" w:rsidP="005541DC">
      <w:pPr>
        <w:rPr>
          <w:rFonts w:ascii="Tahoma" w:hAnsi="Tahoma" w:cs="Tahoma"/>
          <w:sz w:val="21"/>
          <w:szCs w:val="21"/>
        </w:rPr>
      </w:pPr>
    </w:p>
    <w:p w14:paraId="77527EA5" w14:textId="77777777" w:rsidR="002829D4" w:rsidRDefault="002829D4" w:rsidP="002829D4">
      <w:pPr>
        <w:pBdr>
          <w:bottom w:val="single" w:sz="8" w:space="1" w:color="E36C0A" w:themeColor="accent6" w:themeShade="BF"/>
        </w:pBdr>
        <w:spacing w:after="120"/>
        <w:rPr>
          <w:rFonts w:ascii="Tahoma" w:hAnsi="Tahoma" w:cs="Tahoma"/>
          <w:b/>
          <w:color w:val="E36C0A" w:themeColor="accent6" w:themeShade="BF"/>
          <w:sz w:val="32"/>
          <w:szCs w:val="32"/>
        </w:rPr>
      </w:pPr>
      <w:r>
        <w:rPr>
          <w:rFonts w:ascii="Tahoma" w:hAnsi="Tahoma" w:cs="Tahoma"/>
          <w:b/>
          <w:color w:val="E36C0A" w:themeColor="accent6" w:themeShade="BF"/>
          <w:sz w:val="32"/>
          <w:szCs w:val="32"/>
        </w:rPr>
        <w:t>PERSONAL DATA</w:t>
      </w:r>
    </w:p>
    <w:p w14:paraId="32D1898B" w14:textId="6F57291C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Full Name (First, Middle Last)</w:t>
      </w:r>
      <w:r>
        <w:rPr>
          <w:rFonts w:ascii="Tahoma" w:hAnsi="Tahoma" w:cs="Tahoma"/>
          <w:sz w:val="21"/>
          <w:szCs w:val="21"/>
        </w:rPr>
        <w:tab/>
        <w:t xml:space="preserve">: </w:t>
      </w:r>
      <w:proofErr w:type="spellStart"/>
      <w:r w:rsidR="0023459C">
        <w:rPr>
          <w:rFonts w:ascii="Tahoma" w:hAnsi="Tahoma" w:cs="Tahoma"/>
          <w:sz w:val="21"/>
          <w:szCs w:val="21"/>
        </w:rPr>
        <w:t>Russel</w:t>
      </w:r>
      <w:proofErr w:type="spellEnd"/>
      <w:r w:rsidR="0023459C">
        <w:rPr>
          <w:rFonts w:ascii="Tahoma" w:hAnsi="Tahoma" w:cs="Tahoma"/>
          <w:sz w:val="21"/>
          <w:szCs w:val="21"/>
        </w:rPr>
        <w:t xml:space="preserve"> </w:t>
      </w:r>
      <w:proofErr w:type="spellStart"/>
      <w:r w:rsidR="0023459C">
        <w:rPr>
          <w:rFonts w:ascii="Tahoma" w:hAnsi="Tahoma" w:cs="Tahoma"/>
          <w:sz w:val="21"/>
          <w:szCs w:val="21"/>
        </w:rPr>
        <w:t>C</w:t>
      </w:r>
      <w:r w:rsidR="00A519F1">
        <w:rPr>
          <w:rFonts w:ascii="Tahoma" w:hAnsi="Tahoma" w:cs="Tahoma"/>
          <w:sz w:val="21"/>
          <w:szCs w:val="21"/>
        </w:rPr>
        <w:t>anunoy</w:t>
      </w:r>
      <w:proofErr w:type="spellEnd"/>
      <w:r w:rsidR="0023459C">
        <w:rPr>
          <w:rFonts w:ascii="Tahoma" w:hAnsi="Tahoma" w:cs="Tahoma"/>
          <w:sz w:val="21"/>
          <w:szCs w:val="21"/>
        </w:rPr>
        <w:t xml:space="preserve"> </w:t>
      </w:r>
      <w:proofErr w:type="spellStart"/>
      <w:r w:rsidR="0023459C">
        <w:rPr>
          <w:rFonts w:ascii="Tahoma" w:hAnsi="Tahoma" w:cs="Tahoma"/>
          <w:sz w:val="21"/>
          <w:szCs w:val="21"/>
        </w:rPr>
        <w:t>Velarde</w:t>
      </w:r>
      <w:proofErr w:type="spellEnd"/>
    </w:p>
    <w:p w14:paraId="2B966EFE" w14:textId="58E51658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Nick Name/s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A519F1">
        <w:rPr>
          <w:rFonts w:ascii="Tahoma" w:hAnsi="Tahoma" w:cs="Tahoma"/>
          <w:sz w:val="21"/>
          <w:szCs w:val="21"/>
        </w:rPr>
        <w:t>None</w:t>
      </w:r>
    </w:p>
    <w:p w14:paraId="452CC36A" w14:textId="2F882751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Date of Birth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23459C">
        <w:rPr>
          <w:rFonts w:ascii="Tahoma" w:hAnsi="Tahoma" w:cs="Tahoma"/>
          <w:sz w:val="21"/>
          <w:szCs w:val="21"/>
        </w:rPr>
        <w:t>February 24, 1991</w:t>
      </w:r>
    </w:p>
    <w:p w14:paraId="61519BBD" w14:textId="04202508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Place of Birth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A519F1">
        <w:rPr>
          <w:rFonts w:ascii="Tahoma" w:hAnsi="Tahoma" w:cs="Tahoma"/>
          <w:sz w:val="21"/>
          <w:szCs w:val="21"/>
        </w:rPr>
        <w:t xml:space="preserve">Saint Francis II, </w:t>
      </w:r>
      <w:proofErr w:type="spellStart"/>
      <w:r w:rsidR="00A519F1">
        <w:rPr>
          <w:rFonts w:ascii="Tahoma" w:hAnsi="Tahoma" w:cs="Tahoma"/>
          <w:sz w:val="21"/>
          <w:szCs w:val="21"/>
        </w:rPr>
        <w:t>Limay</w:t>
      </w:r>
      <w:proofErr w:type="spellEnd"/>
      <w:r w:rsidR="00A519F1">
        <w:rPr>
          <w:rFonts w:ascii="Tahoma" w:hAnsi="Tahoma" w:cs="Tahoma"/>
          <w:sz w:val="21"/>
          <w:szCs w:val="21"/>
        </w:rPr>
        <w:t>, Bataan</w:t>
      </w:r>
    </w:p>
    <w:p w14:paraId="12D08086" w14:textId="0EBB5305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Citizenship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2104C2">
        <w:rPr>
          <w:rFonts w:ascii="Tahoma" w:hAnsi="Tahoma" w:cs="Tahoma"/>
          <w:sz w:val="21"/>
          <w:szCs w:val="21"/>
        </w:rPr>
        <w:t>Filipino</w:t>
      </w:r>
    </w:p>
    <w:p w14:paraId="63DF4681" w14:textId="4C5A20E7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Height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2104C2">
        <w:rPr>
          <w:rFonts w:ascii="Tahoma" w:hAnsi="Tahoma" w:cs="Tahoma"/>
          <w:sz w:val="21"/>
          <w:szCs w:val="21"/>
        </w:rPr>
        <w:t>5’4”</w:t>
      </w:r>
    </w:p>
    <w:p w14:paraId="07A0BB0D" w14:textId="68A1FE84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Weight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2104C2">
        <w:rPr>
          <w:rFonts w:ascii="Tahoma" w:hAnsi="Tahoma" w:cs="Tahoma"/>
          <w:sz w:val="21"/>
          <w:szCs w:val="21"/>
        </w:rPr>
        <w:t xml:space="preserve">58 </w:t>
      </w:r>
      <w:proofErr w:type="spellStart"/>
      <w:r w:rsidR="002104C2">
        <w:rPr>
          <w:rFonts w:ascii="Tahoma" w:hAnsi="Tahoma" w:cs="Tahoma"/>
          <w:sz w:val="21"/>
          <w:szCs w:val="21"/>
        </w:rPr>
        <w:t>kgs</w:t>
      </w:r>
      <w:proofErr w:type="spellEnd"/>
      <w:r w:rsidR="002104C2">
        <w:rPr>
          <w:rFonts w:ascii="Tahoma" w:hAnsi="Tahoma" w:cs="Tahoma"/>
          <w:sz w:val="21"/>
          <w:szCs w:val="21"/>
        </w:rPr>
        <w:t>.</w:t>
      </w:r>
    </w:p>
    <w:p w14:paraId="3C34A2B0" w14:textId="66B9278B" w:rsidR="002829D4" w:rsidRPr="00E12184" w:rsidRDefault="002829D4" w:rsidP="002829D4">
      <w:pPr>
        <w:spacing w:after="120"/>
        <w:rPr>
          <w:rFonts w:ascii="Tahoma" w:hAnsi="Tahoma" w:cs="Tahoma"/>
          <w:color w:val="EE0000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Marital Status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832FF7" w:rsidRPr="00832FF7">
        <w:rPr>
          <w:rFonts w:ascii="Tahoma" w:hAnsi="Tahoma" w:cs="Tahoma"/>
          <w:color w:val="000000" w:themeColor="text1"/>
          <w:sz w:val="21"/>
          <w:szCs w:val="21"/>
        </w:rPr>
        <w:t>Single</w:t>
      </w:r>
    </w:p>
    <w:p w14:paraId="4A51FFEC" w14:textId="5ABB6ACD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Religion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E12184">
        <w:rPr>
          <w:rFonts w:ascii="Tahoma" w:hAnsi="Tahoma" w:cs="Tahoma"/>
          <w:sz w:val="21"/>
          <w:szCs w:val="21"/>
        </w:rPr>
        <w:t>Roman Catholic</w:t>
      </w:r>
    </w:p>
    <w:p w14:paraId="46D3CD3C" w14:textId="67A975D0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Languages Spoken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E12184">
        <w:rPr>
          <w:rFonts w:ascii="Tahoma" w:hAnsi="Tahoma" w:cs="Tahoma"/>
          <w:sz w:val="21"/>
          <w:szCs w:val="21"/>
        </w:rPr>
        <w:t>Tagalog and English</w:t>
      </w:r>
    </w:p>
    <w:p w14:paraId="204110C2" w14:textId="3024522F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Spouse or Partner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proofErr w:type="spellStart"/>
      <w:r w:rsidR="00832FF7">
        <w:rPr>
          <w:rFonts w:ascii="Tahoma" w:hAnsi="Tahoma" w:cs="Tahoma"/>
          <w:sz w:val="21"/>
          <w:szCs w:val="21"/>
        </w:rPr>
        <w:t>Zenia</w:t>
      </w:r>
      <w:proofErr w:type="spellEnd"/>
      <w:r w:rsidR="00832FF7">
        <w:rPr>
          <w:rFonts w:ascii="Tahoma" w:hAnsi="Tahoma" w:cs="Tahoma"/>
          <w:sz w:val="21"/>
          <w:szCs w:val="21"/>
        </w:rPr>
        <w:t xml:space="preserve"> R. </w:t>
      </w:r>
      <w:proofErr w:type="spellStart"/>
      <w:r w:rsidR="00832FF7">
        <w:rPr>
          <w:rFonts w:ascii="Tahoma" w:hAnsi="Tahoma" w:cs="Tahoma"/>
          <w:sz w:val="21"/>
          <w:szCs w:val="21"/>
        </w:rPr>
        <w:t>Dalupere</w:t>
      </w:r>
      <w:proofErr w:type="spellEnd"/>
    </w:p>
    <w:p w14:paraId="7B2C9460" w14:textId="3566197E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Children (Name, Sex, Age)</w:t>
      </w:r>
      <w:r>
        <w:rPr>
          <w:rFonts w:ascii="Tahoma" w:hAnsi="Tahoma" w:cs="Tahoma"/>
          <w:sz w:val="21"/>
          <w:szCs w:val="21"/>
        </w:rPr>
        <w:tab/>
        <w:t xml:space="preserve">: </w:t>
      </w:r>
      <w:proofErr w:type="spellStart"/>
      <w:r w:rsidR="00832FF7">
        <w:rPr>
          <w:rFonts w:ascii="Tahoma" w:hAnsi="Tahoma" w:cs="Tahoma"/>
          <w:sz w:val="21"/>
          <w:szCs w:val="21"/>
        </w:rPr>
        <w:t>Zayne</w:t>
      </w:r>
      <w:proofErr w:type="spellEnd"/>
      <w:r w:rsidR="00832FF7">
        <w:rPr>
          <w:rFonts w:ascii="Tahoma" w:hAnsi="Tahoma" w:cs="Tahoma"/>
          <w:sz w:val="21"/>
          <w:szCs w:val="21"/>
        </w:rPr>
        <w:t xml:space="preserve"> </w:t>
      </w:r>
      <w:proofErr w:type="spellStart"/>
      <w:r w:rsidR="00832FF7">
        <w:rPr>
          <w:rFonts w:ascii="Tahoma" w:hAnsi="Tahoma" w:cs="Tahoma"/>
          <w:sz w:val="21"/>
          <w:szCs w:val="21"/>
        </w:rPr>
        <w:t>Rexel</w:t>
      </w:r>
      <w:proofErr w:type="spellEnd"/>
      <w:r w:rsidR="00832FF7">
        <w:rPr>
          <w:rFonts w:ascii="Tahoma" w:hAnsi="Tahoma" w:cs="Tahoma"/>
          <w:sz w:val="21"/>
          <w:szCs w:val="21"/>
        </w:rPr>
        <w:t xml:space="preserve"> D. </w:t>
      </w:r>
      <w:proofErr w:type="spellStart"/>
      <w:r w:rsidR="00832FF7">
        <w:rPr>
          <w:rFonts w:ascii="Tahoma" w:hAnsi="Tahoma" w:cs="Tahoma"/>
          <w:sz w:val="21"/>
          <w:szCs w:val="21"/>
        </w:rPr>
        <w:t>Velarde</w:t>
      </w:r>
      <w:proofErr w:type="spellEnd"/>
      <w:r w:rsidR="00832FF7">
        <w:rPr>
          <w:rFonts w:ascii="Tahoma" w:hAnsi="Tahoma" w:cs="Tahoma"/>
          <w:sz w:val="21"/>
          <w:szCs w:val="21"/>
        </w:rPr>
        <w:t>, Male, 7 years old</w:t>
      </w:r>
    </w:p>
    <w:p w14:paraId="78452606" w14:textId="7D421C09" w:rsidR="002829D4" w:rsidRDefault="00832FF7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Zeke </w:t>
      </w:r>
      <w:proofErr w:type="spellStart"/>
      <w:r>
        <w:rPr>
          <w:rFonts w:ascii="Tahoma" w:hAnsi="Tahoma" w:cs="Tahoma"/>
          <w:sz w:val="21"/>
          <w:szCs w:val="21"/>
        </w:rPr>
        <w:t>Raehll</w:t>
      </w:r>
      <w:proofErr w:type="spellEnd"/>
      <w:r>
        <w:rPr>
          <w:rFonts w:ascii="Tahoma" w:hAnsi="Tahoma" w:cs="Tahoma"/>
          <w:sz w:val="21"/>
          <w:szCs w:val="21"/>
        </w:rPr>
        <w:t xml:space="preserve"> D. </w:t>
      </w:r>
      <w:proofErr w:type="spellStart"/>
      <w:r>
        <w:rPr>
          <w:rFonts w:ascii="Tahoma" w:hAnsi="Tahoma" w:cs="Tahoma"/>
          <w:sz w:val="21"/>
          <w:szCs w:val="21"/>
        </w:rPr>
        <w:t>Velarde</w:t>
      </w:r>
      <w:proofErr w:type="spellEnd"/>
      <w:r>
        <w:rPr>
          <w:rFonts w:ascii="Tahoma" w:hAnsi="Tahoma" w:cs="Tahoma"/>
          <w:sz w:val="21"/>
          <w:szCs w:val="21"/>
        </w:rPr>
        <w:t>, Male, 5 years old</w:t>
      </w:r>
    </w:p>
    <w:p w14:paraId="0FD0BDD4" w14:textId="6C3A701E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Cell Number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9A56D9">
        <w:rPr>
          <w:rFonts w:ascii="Tahoma" w:hAnsi="Tahoma" w:cs="Tahoma"/>
          <w:sz w:val="21"/>
          <w:szCs w:val="21"/>
        </w:rPr>
        <w:t xml:space="preserve">09565989489 / </w:t>
      </w:r>
      <w:r w:rsidR="00E12184">
        <w:rPr>
          <w:rFonts w:ascii="Tahoma" w:hAnsi="Tahoma" w:cs="Tahoma"/>
          <w:sz w:val="21"/>
          <w:szCs w:val="21"/>
        </w:rPr>
        <w:t>0963-267-3024</w:t>
      </w:r>
    </w:p>
    <w:p w14:paraId="560F150D" w14:textId="6B147061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Landline Number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832FF7">
        <w:rPr>
          <w:rFonts w:ascii="Tahoma" w:hAnsi="Tahoma" w:cs="Tahoma"/>
          <w:sz w:val="21"/>
          <w:szCs w:val="21"/>
        </w:rPr>
        <w:t>None</w:t>
      </w:r>
    </w:p>
    <w:p w14:paraId="1BA785EA" w14:textId="18D0EBA3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Email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E12184">
        <w:rPr>
          <w:rFonts w:ascii="Tahoma" w:hAnsi="Tahoma" w:cs="Tahoma"/>
          <w:sz w:val="21"/>
          <w:szCs w:val="21"/>
        </w:rPr>
        <w:t>russelvelarde024@gmail.com</w:t>
      </w:r>
    </w:p>
    <w:p w14:paraId="04C934F5" w14:textId="77777777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Skype ID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</w:p>
    <w:p w14:paraId="36015167" w14:textId="3BB63BFB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 xml:space="preserve">Facebook </w:t>
      </w:r>
      <w:r w:rsidR="008F1E2C">
        <w:rPr>
          <w:rFonts w:ascii="Tahoma" w:hAnsi="Tahoma" w:cs="Tahoma"/>
          <w:sz w:val="21"/>
          <w:szCs w:val="21"/>
        </w:rPr>
        <w:t xml:space="preserve">Link (URL) </w:t>
      </w:r>
      <w:r w:rsidR="008F1E2C"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832FF7">
        <w:rPr>
          <w:rFonts w:ascii="Tahoma" w:hAnsi="Tahoma" w:cs="Tahoma"/>
          <w:sz w:val="21"/>
          <w:szCs w:val="21"/>
        </w:rPr>
        <w:t>https://www.facebook.com/russel.velarde.71</w:t>
      </w:r>
    </w:p>
    <w:p w14:paraId="6B9CB14F" w14:textId="77777777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</w:p>
    <w:p w14:paraId="754B1C2E" w14:textId="629D8E28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Passport Number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832FF7">
        <w:rPr>
          <w:rFonts w:ascii="Tahoma" w:hAnsi="Tahoma" w:cs="Tahoma"/>
          <w:sz w:val="21"/>
          <w:szCs w:val="21"/>
        </w:rPr>
        <w:t>P9815200B</w:t>
      </w:r>
    </w:p>
    <w:p w14:paraId="5D8513E9" w14:textId="738A4AC3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Expiry Date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832FF7">
        <w:rPr>
          <w:rFonts w:ascii="Tahoma" w:hAnsi="Tahoma" w:cs="Tahoma"/>
          <w:sz w:val="21"/>
          <w:szCs w:val="21"/>
        </w:rPr>
        <w:t>April 27, 2032</w:t>
      </w:r>
    </w:p>
    <w:p w14:paraId="5559AD95" w14:textId="77777777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</w:p>
    <w:p w14:paraId="6C650218" w14:textId="6BEB5624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Driver’s License (</w:t>
      </w:r>
      <w:proofErr w:type="spellStart"/>
      <w:r>
        <w:rPr>
          <w:rFonts w:ascii="Tahoma" w:hAnsi="Tahoma" w:cs="Tahoma"/>
          <w:sz w:val="21"/>
          <w:szCs w:val="21"/>
        </w:rPr>
        <w:t>Ph</w:t>
      </w:r>
      <w:proofErr w:type="spellEnd"/>
      <w:r>
        <w:rPr>
          <w:rFonts w:ascii="Tahoma" w:hAnsi="Tahoma" w:cs="Tahoma"/>
          <w:sz w:val="21"/>
          <w:szCs w:val="21"/>
        </w:rPr>
        <w:t xml:space="preserve">, Int’l </w:t>
      </w:r>
      <w:proofErr w:type="spellStart"/>
      <w:r>
        <w:rPr>
          <w:rFonts w:ascii="Tahoma" w:hAnsi="Tahoma" w:cs="Tahoma"/>
          <w:sz w:val="21"/>
          <w:szCs w:val="21"/>
        </w:rPr>
        <w:t>etc</w:t>
      </w:r>
      <w:proofErr w:type="spellEnd"/>
      <w:r>
        <w:rPr>
          <w:rFonts w:ascii="Tahoma" w:hAnsi="Tahoma" w:cs="Tahoma"/>
          <w:sz w:val="21"/>
          <w:szCs w:val="21"/>
        </w:rPr>
        <w:t xml:space="preserve">) </w:t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1458BF">
        <w:rPr>
          <w:rFonts w:ascii="Tahoma" w:hAnsi="Tahoma" w:cs="Tahoma"/>
          <w:sz w:val="21"/>
          <w:szCs w:val="21"/>
        </w:rPr>
        <w:t>C02-24-000193</w:t>
      </w:r>
    </w:p>
    <w:p w14:paraId="7A0E522B" w14:textId="1B62FFEC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TIN (Tax Identification No.)</w:t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832FF7">
        <w:rPr>
          <w:rFonts w:ascii="Tahoma" w:hAnsi="Tahoma" w:cs="Tahoma"/>
          <w:sz w:val="21"/>
          <w:szCs w:val="21"/>
        </w:rPr>
        <w:t>461-495-207</w:t>
      </w:r>
    </w:p>
    <w:p w14:paraId="12733AC7" w14:textId="0327BBD9" w:rsidR="002829D4" w:rsidRDefault="002829D4" w:rsidP="002829D4">
      <w:pPr>
        <w:spacing w:after="120"/>
        <w:rPr>
          <w:rFonts w:ascii="Tahoma" w:hAnsi="Tahoma" w:cs="Tahoma"/>
          <w:b/>
          <w:bCs/>
          <w:sz w:val="21"/>
          <w:szCs w:val="21"/>
        </w:rPr>
      </w:pPr>
      <w:proofErr w:type="gramStart"/>
      <w:r>
        <w:rPr>
          <w:rFonts w:ascii="Tahoma" w:hAnsi="Tahoma" w:cs="Tahoma"/>
          <w:b/>
          <w:bCs/>
          <w:sz w:val="21"/>
          <w:szCs w:val="21"/>
        </w:rPr>
        <w:t>PEOS Certificate No.</w:t>
      </w:r>
      <w:proofErr w:type="gramEnd"/>
      <w:r>
        <w:rPr>
          <w:rFonts w:ascii="Tahoma" w:hAnsi="Tahoma" w:cs="Tahoma"/>
          <w:b/>
          <w:bCs/>
          <w:sz w:val="21"/>
          <w:szCs w:val="21"/>
        </w:rPr>
        <w:tab/>
      </w:r>
      <w:r>
        <w:rPr>
          <w:rFonts w:ascii="Tahoma" w:hAnsi="Tahoma" w:cs="Tahoma"/>
          <w:b/>
          <w:bCs/>
          <w:sz w:val="21"/>
          <w:szCs w:val="21"/>
        </w:rPr>
        <w:tab/>
        <w:t xml:space="preserve">:  </w:t>
      </w:r>
      <w:r w:rsidR="001458BF" w:rsidRPr="001458BF">
        <w:rPr>
          <w:rFonts w:ascii="Tahoma" w:hAnsi="Tahoma" w:cs="Tahoma"/>
          <w:bCs/>
          <w:sz w:val="21"/>
          <w:szCs w:val="21"/>
        </w:rPr>
        <w:t>0003845419-PS</w:t>
      </w:r>
    </w:p>
    <w:p w14:paraId="69A2A135" w14:textId="77777777" w:rsidR="002829D4" w:rsidRDefault="002829D4" w:rsidP="002829D4">
      <w:pPr>
        <w:spacing w:after="12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 xml:space="preserve"> </w:t>
      </w:r>
    </w:p>
    <w:p w14:paraId="1F0F61F2" w14:textId="77777777" w:rsidR="002829D4" w:rsidRDefault="002829D4" w:rsidP="002829D4">
      <w:pPr>
        <w:rPr>
          <w:rFonts w:ascii="Tahoma" w:hAnsi="Tahoma" w:cs="Tahoma"/>
          <w:b/>
          <w:sz w:val="21"/>
          <w:szCs w:val="21"/>
        </w:rPr>
      </w:pPr>
      <w:r>
        <w:rPr>
          <w:rFonts w:ascii="Tahoma" w:hAnsi="Tahoma" w:cs="Tahoma"/>
          <w:b/>
          <w:sz w:val="21"/>
          <w:szCs w:val="21"/>
        </w:rPr>
        <w:t>Address</w:t>
      </w:r>
    </w:p>
    <w:p w14:paraId="2C2D45C6" w14:textId="178BEC9F" w:rsidR="002829D4" w:rsidRDefault="002829D4" w:rsidP="002829D4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Current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E12184">
        <w:rPr>
          <w:rFonts w:ascii="Tahoma" w:hAnsi="Tahoma" w:cs="Tahoma"/>
          <w:sz w:val="21"/>
          <w:szCs w:val="21"/>
        </w:rPr>
        <w:t>#</w:t>
      </w:r>
      <w:r w:rsidR="009A56D9">
        <w:rPr>
          <w:rFonts w:ascii="Tahoma" w:hAnsi="Tahoma" w:cs="Tahoma"/>
          <w:sz w:val="21"/>
          <w:szCs w:val="21"/>
        </w:rPr>
        <w:t>035 A Carbon Site</w:t>
      </w:r>
      <w:r w:rsidR="004C4A59">
        <w:rPr>
          <w:rFonts w:ascii="Tahoma" w:hAnsi="Tahoma" w:cs="Tahoma"/>
          <w:sz w:val="21"/>
          <w:szCs w:val="21"/>
        </w:rPr>
        <w:t>, Lamao</w:t>
      </w:r>
      <w:bookmarkStart w:id="0" w:name="_GoBack"/>
      <w:bookmarkEnd w:id="0"/>
    </w:p>
    <w:p w14:paraId="5FDA93FF" w14:textId="4F83047D" w:rsidR="002829D4" w:rsidRDefault="002829D4" w:rsidP="002829D4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Home</w:t>
      </w:r>
      <w:r>
        <w:rPr>
          <w:rFonts w:ascii="Tahoma" w:hAnsi="Tahoma" w:cs="Tahoma"/>
          <w:sz w:val="21"/>
          <w:szCs w:val="21"/>
        </w:rPr>
        <w:tab/>
        <w:t>(Philippines)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proofErr w:type="spellStart"/>
      <w:r w:rsidR="00E12184">
        <w:rPr>
          <w:rFonts w:ascii="Tahoma" w:hAnsi="Tahoma" w:cs="Tahoma"/>
          <w:sz w:val="21"/>
          <w:szCs w:val="21"/>
        </w:rPr>
        <w:t>Limay</w:t>
      </w:r>
      <w:proofErr w:type="spellEnd"/>
    </w:p>
    <w:p w14:paraId="5F6C7A06" w14:textId="1BC60D06" w:rsidR="002829D4" w:rsidRDefault="002829D4" w:rsidP="002829D4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Provincial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E12184">
        <w:rPr>
          <w:rFonts w:ascii="Tahoma" w:hAnsi="Tahoma" w:cs="Tahoma"/>
          <w:sz w:val="21"/>
          <w:szCs w:val="21"/>
        </w:rPr>
        <w:t>Bataan, Philippines</w:t>
      </w:r>
    </w:p>
    <w:p w14:paraId="5F921098" w14:textId="77777777" w:rsidR="002829D4" w:rsidRDefault="002829D4" w:rsidP="002829D4">
      <w:pPr>
        <w:rPr>
          <w:rFonts w:ascii="Tahoma" w:hAnsi="Tahoma" w:cs="Tahoma"/>
          <w:sz w:val="21"/>
          <w:szCs w:val="21"/>
        </w:rPr>
      </w:pPr>
    </w:p>
    <w:p w14:paraId="01937DF3" w14:textId="77777777" w:rsidR="002829D4" w:rsidRDefault="002829D4" w:rsidP="002829D4">
      <w:pPr>
        <w:rPr>
          <w:rFonts w:ascii="Tahoma" w:hAnsi="Tahoma" w:cs="Tahoma"/>
          <w:b/>
          <w:sz w:val="21"/>
          <w:szCs w:val="21"/>
        </w:rPr>
      </w:pPr>
      <w:r>
        <w:rPr>
          <w:rFonts w:ascii="Tahoma" w:hAnsi="Tahoma" w:cs="Tahoma"/>
          <w:b/>
          <w:sz w:val="21"/>
          <w:szCs w:val="21"/>
        </w:rPr>
        <w:t>In case of Emergency</w:t>
      </w:r>
    </w:p>
    <w:p w14:paraId="125387E1" w14:textId="716C89B2" w:rsidR="002829D4" w:rsidRDefault="002829D4" w:rsidP="002829D4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Contact Name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proofErr w:type="spellStart"/>
      <w:r w:rsidR="007E3602">
        <w:rPr>
          <w:rFonts w:ascii="Tahoma" w:hAnsi="Tahoma" w:cs="Tahoma"/>
          <w:sz w:val="21"/>
          <w:szCs w:val="21"/>
        </w:rPr>
        <w:t>Ze</w:t>
      </w:r>
      <w:r w:rsidR="001458BF">
        <w:rPr>
          <w:rFonts w:ascii="Tahoma" w:hAnsi="Tahoma" w:cs="Tahoma"/>
          <w:sz w:val="21"/>
          <w:szCs w:val="21"/>
        </w:rPr>
        <w:t>nia</w:t>
      </w:r>
      <w:proofErr w:type="spellEnd"/>
      <w:r w:rsidR="007E3602">
        <w:rPr>
          <w:rFonts w:ascii="Tahoma" w:hAnsi="Tahoma" w:cs="Tahoma"/>
          <w:sz w:val="21"/>
          <w:szCs w:val="21"/>
        </w:rPr>
        <w:t xml:space="preserve"> R. </w:t>
      </w:r>
      <w:proofErr w:type="spellStart"/>
      <w:r w:rsidR="007E3602">
        <w:rPr>
          <w:rFonts w:ascii="Tahoma" w:hAnsi="Tahoma" w:cs="Tahoma"/>
          <w:sz w:val="21"/>
          <w:szCs w:val="21"/>
        </w:rPr>
        <w:t>Dalupere</w:t>
      </w:r>
      <w:proofErr w:type="spellEnd"/>
    </w:p>
    <w:p w14:paraId="299089D9" w14:textId="34C11C1D" w:rsidR="002829D4" w:rsidRDefault="002829D4" w:rsidP="002829D4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Relationship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1458BF">
        <w:rPr>
          <w:rFonts w:ascii="Tahoma" w:hAnsi="Tahoma" w:cs="Tahoma"/>
          <w:sz w:val="21"/>
          <w:szCs w:val="21"/>
        </w:rPr>
        <w:t>Partner</w:t>
      </w:r>
    </w:p>
    <w:p w14:paraId="29051746" w14:textId="15B0496E" w:rsidR="002829D4" w:rsidRDefault="002829D4" w:rsidP="002829D4">
      <w:pPr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Contact No.</w:t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  <w:t xml:space="preserve">: </w:t>
      </w:r>
      <w:r w:rsidR="009A56D9">
        <w:rPr>
          <w:rFonts w:ascii="Tahoma" w:hAnsi="Tahoma" w:cs="Tahoma"/>
          <w:sz w:val="21"/>
          <w:szCs w:val="21"/>
        </w:rPr>
        <w:t>09812496148</w:t>
      </w:r>
    </w:p>
    <w:p w14:paraId="28D8D93E" w14:textId="77777777" w:rsidR="00206BEE" w:rsidRPr="007A3725" w:rsidRDefault="00206BEE" w:rsidP="00562A19">
      <w:pPr>
        <w:rPr>
          <w:rFonts w:ascii="Tahoma" w:hAnsi="Tahoma" w:cs="Tahoma"/>
        </w:rPr>
      </w:pPr>
    </w:p>
    <w:p w14:paraId="480FEED8" w14:textId="77777777" w:rsidR="00206BEE" w:rsidRPr="007A3725" w:rsidRDefault="00206BEE" w:rsidP="00562A19">
      <w:pPr>
        <w:rPr>
          <w:rFonts w:ascii="Tahoma" w:hAnsi="Tahoma" w:cs="Tahoma"/>
        </w:rPr>
      </w:pPr>
    </w:p>
    <w:p w14:paraId="264AA791" w14:textId="77777777" w:rsidR="00206BEE" w:rsidRPr="007622E3" w:rsidRDefault="007622E3" w:rsidP="007622E3">
      <w:pPr>
        <w:pBdr>
          <w:bottom w:val="single" w:sz="8" w:space="1" w:color="E36C0A" w:themeColor="accent6" w:themeShade="BF"/>
        </w:pBdr>
        <w:rPr>
          <w:rFonts w:ascii="Tahoma" w:hAnsi="Tahoma" w:cs="Tahoma"/>
          <w:b/>
          <w:color w:val="E36C0A" w:themeColor="accent6" w:themeShade="BF"/>
          <w:sz w:val="32"/>
          <w:szCs w:val="21"/>
        </w:rPr>
      </w:pPr>
      <w:r>
        <w:rPr>
          <w:rFonts w:ascii="Tahoma" w:hAnsi="Tahoma" w:cs="Tahoma"/>
          <w:b/>
          <w:color w:val="E36C0A" w:themeColor="accent6" w:themeShade="BF"/>
          <w:sz w:val="32"/>
          <w:szCs w:val="21"/>
        </w:rPr>
        <w:t>CHARACTER REFERENCE</w:t>
      </w:r>
      <w:r w:rsidR="00003A61">
        <w:rPr>
          <w:rFonts w:ascii="Tahoma" w:hAnsi="Tahoma" w:cs="Tahoma"/>
          <w:b/>
          <w:color w:val="E36C0A" w:themeColor="accent6" w:themeShade="BF"/>
          <w:sz w:val="32"/>
          <w:szCs w:val="21"/>
        </w:rPr>
        <w:t>S</w:t>
      </w:r>
    </w:p>
    <w:p w14:paraId="190B2A03" w14:textId="34DEE08A" w:rsidR="00460802" w:rsidRDefault="001375B0" w:rsidP="00460802">
      <w:pPr>
        <w:rPr>
          <w:rFonts w:ascii="Tahoma" w:hAnsi="Tahoma" w:cs="Tahoma"/>
        </w:rPr>
      </w:pPr>
      <w:r w:rsidRPr="007A3725">
        <w:rPr>
          <w:rFonts w:ascii="Tahoma" w:hAnsi="Tahoma" w:cs="Tahoma"/>
        </w:rPr>
        <w:t>Name</w:t>
      </w:r>
      <w:r w:rsidRPr="007A3725">
        <w:rPr>
          <w:rFonts w:ascii="Tahoma" w:hAnsi="Tahoma" w:cs="Tahoma"/>
        </w:rPr>
        <w:tab/>
      </w:r>
      <w:r w:rsidRPr="007A3725">
        <w:rPr>
          <w:rFonts w:ascii="Tahoma" w:hAnsi="Tahoma" w:cs="Tahoma"/>
        </w:rPr>
        <w:tab/>
        <w:t>:</w:t>
      </w:r>
      <w:r w:rsidR="00460802">
        <w:rPr>
          <w:rFonts w:ascii="Tahoma" w:hAnsi="Tahoma" w:cs="Tahoma"/>
        </w:rPr>
        <w:t xml:space="preserve"> </w:t>
      </w:r>
      <w:r w:rsidR="00F03278" w:rsidRPr="00F03278">
        <w:rPr>
          <w:rFonts w:ascii="Tahoma" w:hAnsi="Tahoma" w:cs="Tahoma"/>
          <w:b/>
          <w:bCs/>
        </w:rPr>
        <w:t>MR. EVAN THOMAS WHEELER</w:t>
      </w:r>
    </w:p>
    <w:p w14:paraId="5C5781BD" w14:textId="62A99587" w:rsidR="001375B0" w:rsidRPr="007A3725" w:rsidRDefault="001375B0" w:rsidP="00460802">
      <w:pPr>
        <w:rPr>
          <w:rFonts w:ascii="Tahoma" w:hAnsi="Tahoma" w:cs="Tahoma"/>
        </w:rPr>
      </w:pPr>
      <w:r w:rsidRPr="007A3725">
        <w:rPr>
          <w:rFonts w:ascii="Tahoma" w:hAnsi="Tahoma" w:cs="Tahoma"/>
        </w:rPr>
        <w:t>Position</w:t>
      </w:r>
      <w:r w:rsidRPr="007A3725">
        <w:rPr>
          <w:rFonts w:ascii="Tahoma" w:hAnsi="Tahoma" w:cs="Tahoma"/>
        </w:rPr>
        <w:tab/>
        <w:t>:</w:t>
      </w:r>
      <w:r w:rsidR="00460802">
        <w:rPr>
          <w:rFonts w:ascii="Tahoma" w:hAnsi="Tahoma" w:cs="Tahoma"/>
        </w:rPr>
        <w:t xml:space="preserve"> </w:t>
      </w:r>
      <w:r w:rsidR="00F03278">
        <w:rPr>
          <w:rFonts w:ascii="Tahoma" w:hAnsi="Tahoma" w:cs="Tahoma"/>
        </w:rPr>
        <w:t>Company Owner</w:t>
      </w:r>
    </w:p>
    <w:p w14:paraId="241928E5" w14:textId="62BA272A" w:rsidR="001375B0" w:rsidRPr="001A0D10" w:rsidRDefault="001375B0" w:rsidP="00562A19">
      <w:pPr>
        <w:rPr>
          <w:rFonts w:ascii="Tahoma" w:hAnsi="Tahoma" w:cs="Tahoma"/>
          <w:bCs/>
        </w:rPr>
      </w:pPr>
      <w:r w:rsidRPr="007A3725">
        <w:rPr>
          <w:rFonts w:ascii="Tahoma" w:hAnsi="Tahoma" w:cs="Tahoma"/>
        </w:rPr>
        <w:t>Company</w:t>
      </w:r>
      <w:r w:rsidRPr="007A3725">
        <w:rPr>
          <w:rFonts w:ascii="Tahoma" w:hAnsi="Tahoma" w:cs="Tahoma"/>
        </w:rPr>
        <w:tab/>
        <w:t>:</w:t>
      </w:r>
      <w:r w:rsidR="00460802">
        <w:rPr>
          <w:rFonts w:ascii="Tahoma" w:hAnsi="Tahoma" w:cs="Tahoma"/>
        </w:rPr>
        <w:t xml:space="preserve"> </w:t>
      </w:r>
      <w:r w:rsidR="00F03278">
        <w:rPr>
          <w:rFonts w:ascii="Tahoma" w:hAnsi="Tahoma" w:cs="Tahoma"/>
        </w:rPr>
        <w:t>Counties Scaffolding</w:t>
      </w:r>
    </w:p>
    <w:p w14:paraId="7442AEFB" w14:textId="7289F96C" w:rsidR="001A0D10" w:rsidRPr="001A0D10" w:rsidRDefault="001375B0" w:rsidP="001A0D10">
      <w:pPr>
        <w:rPr>
          <w:rFonts w:ascii="Tahoma" w:hAnsi="Tahoma" w:cs="Tahoma"/>
          <w:bCs/>
        </w:rPr>
      </w:pPr>
      <w:r w:rsidRPr="001A0D10">
        <w:rPr>
          <w:rFonts w:ascii="Tahoma" w:hAnsi="Tahoma" w:cs="Tahoma"/>
          <w:bCs/>
        </w:rPr>
        <w:t>Contact</w:t>
      </w:r>
      <w:r w:rsidRPr="001A0D10">
        <w:rPr>
          <w:rFonts w:ascii="Tahoma" w:hAnsi="Tahoma" w:cs="Tahoma"/>
          <w:bCs/>
        </w:rPr>
        <w:tab/>
        <w:t>:</w:t>
      </w:r>
      <w:r w:rsidR="001A0D10">
        <w:rPr>
          <w:rFonts w:ascii="Tahoma" w:hAnsi="Tahoma" w:cs="Tahoma"/>
          <w:bCs/>
        </w:rPr>
        <w:t xml:space="preserve"> </w:t>
      </w:r>
      <w:r w:rsidR="00F03278">
        <w:rPr>
          <w:rFonts w:ascii="Tahoma" w:hAnsi="Tahoma" w:cs="Tahoma"/>
          <w:bCs/>
        </w:rPr>
        <w:t>evan@countiesscaff.co.nz</w:t>
      </w:r>
    </w:p>
    <w:p w14:paraId="3D3FD290" w14:textId="4C91D2E1" w:rsidR="001375B0" w:rsidRPr="007A3725" w:rsidRDefault="001375B0" w:rsidP="00562A19">
      <w:pPr>
        <w:rPr>
          <w:rFonts w:ascii="Tahoma" w:hAnsi="Tahoma" w:cs="Tahoma"/>
        </w:rPr>
      </w:pPr>
      <w:r w:rsidRPr="007A3725">
        <w:rPr>
          <w:rFonts w:ascii="Tahoma" w:hAnsi="Tahoma" w:cs="Tahoma"/>
        </w:rPr>
        <w:t>Relationship</w:t>
      </w:r>
      <w:r w:rsidRPr="007A3725">
        <w:rPr>
          <w:rFonts w:ascii="Tahoma" w:hAnsi="Tahoma" w:cs="Tahoma"/>
        </w:rPr>
        <w:tab/>
        <w:t>:</w:t>
      </w:r>
      <w:r w:rsidR="001A0D10">
        <w:rPr>
          <w:rFonts w:ascii="Tahoma" w:hAnsi="Tahoma" w:cs="Tahoma"/>
        </w:rPr>
        <w:t xml:space="preserve"> </w:t>
      </w:r>
      <w:r w:rsidR="00F03278">
        <w:rPr>
          <w:rFonts w:ascii="Tahoma" w:hAnsi="Tahoma" w:cs="Tahoma"/>
        </w:rPr>
        <w:t>Employer</w:t>
      </w:r>
    </w:p>
    <w:p w14:paraId="547DB00F" w14:textId="77777777" w:rsidR="001375B0" w:rsidRPr="007A3725" w:rsidRDefault="001375B0" w:rsidP="00562A19">
      <w:pPr>
        <w:rPr>
          <w:rFonts w:ascii="Tahoma" w:hAnsi="Tahoma" w:cs="Tahoma"/>
        </w:rPr>
      </w:pPr>
    </w:p>
    <w:p w14:paraId="74D80FCE" w14:textId="00B5011F" w:rsidR="001375B0" w:rsidRPr="007A3725" w:rsidRDefault="001375B0" w:rsidP="001375B0">
      <w:pPr>
        <w:rPr>
          <w:rFonts w:ascii="Tahoma" w:hAnsi="Tahoma" w:cs="Tahoma"/>
        </w:rPr>
      </w:pPr>
      <w:r w:rsidRPr="007A3725">
        <w:rPr>
          <w:rFonts w:ascii="Tahoma" w:hAnsi="Tahoma" w:cs="Tahoma"/>
        </w:rPr>
        <w:t>Name</w:t>
      </w:r>
      <w:r w:rsidRPr="007A3725">
        <w:rPr>
          <w:rFonts w:ascii="Tahoma" w:hAnsi="Tahoma" w:cs="Tahoma"/>
        </w:rPr>
        <w:tab/>
      </w:r>
      <w:r w:rsidRPr="007A3725">
        <w:rPr>
          <w:rFonts w:ascii="Tahoma" w:hAnsi="Tahoma" w:cs="Tahoma"/>
        </w:rPr>
        <w:tab/>
        <w:t>:</w:t>
      </w:r>
      <w:r w:rsidR="000F6516">
        <w:rPr>
          <w:rFonts w:ascii="Tahoma" w:hAnsi="Tahoma" w:cs="Tahoma"/>
        </w:rPr>
        <w:t xml:space="preserve"> </w:t>
      </w:r>
      <w:r w:rsidR="00F03278" w:rsidRPr="00F03278">
        <w:rPr>
          <w:rFonts w:ascii="Tahoma" w:hAnsi="Tahoma" w:cs="Tahoma"/>
          <w:b/>
          <w:bCs/>
        </w:rPr>
        <w:t>MS MARIA HAMMOND</w:t>
      </w:r>
    </w:p>
    <w:p w14:paraId="1FE3424E" w14:textId="384FB2D1" w:rsidR="001375B0" w:rsidRPr="007A3725" w:rsidRDefault="001375B0" w:rsidP="001375B0">
      <w:pPr>
        <w:rPr>
          <w:rFonts w:ascii="Tahoma" w:hAnsi="Tahoma" w:cs="Tahoma"/>
        </w:rPr>
      </w:pPr>
      <w:r w:rsidRPr="007A3725">
        <w:rPr>
          <w:rFonts w:ascii="Tahoma" w:hAnsi="Tahoma" w:cs="Tahoma"/>
        </w:rPr>
        <w:t>Position</w:t>
      </w:r>
      <w:r w:rsidRPr="007A3725">
        <w:rPr>
          <w:rFonts w:ascii="Tahoma" w:hAnsi="Tahoma" w:cs="Tahoma"/>
        </w:rPr>
        <w:tab/>
        <w:t>:</w:t>
      </w:r>
      <w:r w:rsidR="000F6516">
        <w:rPr>
          <w:rFonts w:ascii="Tahoma" w:hAnsi="Tahoma" w:cs="Tahoma"/>
        </w:rPr>
        <w:t xml:space="preserve"> </w:t>
      </w:r>
      <w:r w:rsidR="00F03278">
        <w:rPr>
          <w:rFonts w:ascii="Tahoma" w:hAnsi="Tahoma" w:cs="Tahoma"/>
        </w:rPr>
        <w:t>HR Manager</w:t>
      </w:r>
    </w:p>
    <w:p w14:paraId="6C737689" w14:textId="01E9D7ED" w:rsidR="001375B0" w:rsidRPr="007A3725" w:rsidRDefault="001375B0" w:rsidP="001375B0">
      <w:pPr>
        <w:rPr>
          <w:rFonts w:ascii="Tahoma" w:hAnsi="Tahoma" w:cs="Tahoma"/>
        </w:rPr>
      </w:pPr>
      <w:r w:rsidRPr="007A3725">
        <w:rPr>
          <w:rFonts w:ascii="Tahoma" w:hAnsi="Tahoma" w:cs="Tahoma"/>
        </w:rPr>
        <w:t>Company</w:t>
      </w:r>
      <w:r w:rsidRPr="007A3725">
        <w:rPr>
          <w:rFonts w:ascii="Tahoma" w:hAnsi="Tahoma" w:cs="Tahoma"/>
        </w:rPr>
        <w:tab/>
        <w:t>:</w:t>
      </w:r>
      <w:r w:rsidR="000F6516" w:rsidRPr="000F6516">
        <w:rPr>
          <w:rFonts w:ascii="Tahoma" w:hAnsi="Tahoma" w:cs="Tahoma"/>
          <w:bCs/>
        </w:rPr>
        <w:t xml:space="preserve"> </w:t>
      </w:r>
      <w:r w:rsidR="00F03278">
        <w:rPr>
          <w:rFonts w:ascii="Tahoma" w:hAnsi="Tahoma" w:cs="Tahoma"/>
          <w:bCs/>
        </w:rPr>
        <w:t>Counties Scaffolding</w:t>
      </w:r>
    </w:p>
    <w:p w14:paraId="24975B8F" w14:textId="6B3FB66D" w:rsidR="001375B0" w:rsidRPr="007A3725" w:rsidRDefault="001375B0" w:rsidP="001375B0">
      <w:pPr>
        <w:rPr>
          <w:rFonts w:ascii="Tahoma" w:hAnsi="Tahoma" w:cs="Tahoma"/>
        </w:rPr>
      </w:pPr>
      <w:r w:rsidRPr="007A3725">
        <w:rPr>
          <w:rFonts w:ascii="Tahoma" w:hAnsi="Tahoma" w:cs="Tahoma"/>
        </w:rPr>
        <w:t>Contact</w:t>
      </w:r>
      <w:r w:rsidRPr="007A3725">
        <w:rPr>
          <w:rFonts w:ascii="Tahoma" w:hAnsi="Tahoma" w:cs="Tahoma"/>
        </w:rPr>
        <w:tab/>
        <w:t>:</w:t>
      </w:r>
      <w:r w:rsidR="00F03278">
        <w:rPr>
          <w:rFonts w:ascii="Tahoma" w:hAnsi="Tahoma" w:cs="Tahoma"/>
        </w:rPr>
        <w:t xml:space="preserve"> admin@countiesscaff.co.nz</w:t>
      </w:r>
    </w:p>
    <w:p w14:paraId="6887F393" w14:textId="39C7005E" w:rsidR="001375B0" w:rsidRPr="007A3725" w:rsidRDefault="001375B0" w:rsidP="00562A19">
      <w:pPr>
        <w:rPr>
          <w:rFonts w:ascii="Tahoma" w:hAnsi="Tahoma" w:cs="Tahoma"/>
        </w:rPr>
      </w:pPr>
      <w:r w:rsidRPr="007A3725">
        <w:rPr>
          <w:rFonts w:ascii="Tahoma" w:hAnsi="Tahoma" w:cs="Tahoma"/>
        </w:rPr>
        <w:t>Relationship</w:t>
      </w:r>
      <w:r w:rsidRPr="007A3725">
        <w:rPr>
          <w:rFonts w:ascii="Tahoma" w:hAnsi="Tahoma" w:cs="Tahoma"/>
        </w:rPr>
        <w:tab/>
        <w:t>:</w:t>
      </w:r>
      <w:r w:rsidR="000F6516" w:rsidRPr="000F6516">
        <w:rPr>
          <w:rFonts w:ascii="Tahoma" w:hAnsi="Tahoma" w:cs="Tahoma"/>
        </w:rPr>
        <w:t xml:space="preserve"> </w:t>
      </w:r>
      <w:r w:rsidR="00147C83">
        <w:rPr>
          <w:rFonts w:ascii="Tahoma" w:hAnsi="Tahoma" w:cs="Tahoma"/>
        </w:rPr>
        <w:t>Employer</w:t>
      </w:r>
    </w:p>
    <w:sectPr w:rsidR="001375B0" w:rsidRPr="007A3725" w:rsidSect="005B5229">
      <w:headerReference w:type="default" r:id="rId14"/>
      <w:footerReference w:type="default" r:id="rId15"/>
      <w:pgSz w:w="12240" w:h="15840" w:code="1"/>
      <w:pgMar w:top="1440" w:right="1008" w:bottom="1440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6636F6" w14:textId="77777777" w:rsidR="003B4747" w:rsidRDefault="003B4747" w:rsidP="004534E9">
      <w:r>
        <w:separator/>
      </w:r>
    </w:p>
  </w:endnote>
  <w:endnote w:type="continuationSeparator" w:id="0">
    <w:p w14:paraId="0982C958" w14:textId="77777777" w:rsidR="003B4747" w:rsidRDefault="003B4747" w:rsidP="00453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,Bold">
    <w:panose1 w:val="00000000000000000000"/>
    <w:charset w:val="00"/>
    <w:family w:val="roman"/>
    <w:notTrueType/>
    <w:pitch w:val="default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AC6238" w14:textId="77777777" w:rsidR="00753C3A" w:rsidRPr="000F6899" w:rsidRDefault="00E506E5" w:rsidP="00174990">
    <w:pPr>
      <w:pStyle w:val="Footer"/>
      <w:tabs>
        <w:tab w:val="clear" w:pos="9360"/>
        <w:tab w:val="right" w:pos="9900"/>
      </w:tabs>
      <w:ind w:right="-396"/>
      <w:jc w:val="right"/>
      <w:rPr>
        <w:sz w:val="16"/>
      </w:rPr>
    </w:pPr>
    <w:r>
      <w:rPr>
        <w:noProof/>
      </w:rPr>
      <w:drawing>
        <wp:anchor distT="0" distB="0" distL="114300" distR="114300" simplePos="0" relativeHeight="251666432" behindDoc="1" locked="0" layoutInCell="1" allowOverlap="1" wp14:anchorId="0B325F11" wp14:editId="2675C02E">
          <wp:simplePos x="0" y="0"/>
          <wp:positionH relativeFrom="column">
            <wp:posOffset>-1471820</wp:posOffset>
          </wp:positionH>
          <wp:positionV relativeFrom="paragraph">
            <wp:posOffset>271891</wp:posOffset>
          </wp:positionV>
          <wp:extent cx="8711483" cy="246490"/>
          <wp:effectExtent l="19050" t="0" r="0" b="0"/>
          <wp:wrapNone/>
          <wp:docPr id="4" name="Picture 1" descr="C:\Users\Rona\Desktop\Silhouette with POEA Licen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ona\Desktop\Silhouette with POEA Licens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90858" r="70051"/>
                  <a:stretch>
                    <a:fillRect/>
                  </a:stretch>
                </pic:blipFill>
                <pic:spPr bwMode="auto">
                  <a:xfrm>
                    <a:off x="0" y="0"/>
                    <a:ext cx="8711483" cy="2464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53C3A" w:rsidRPr="000F6899">
      <w:rPr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F6C9FF" w14:textId="77777777" w:rsidR="003B4747" w:rsidRDefault="003B4747" w:rsidP="004534E9">
      <w:r>
        <w:separator/>
      </w:r>
    </w:p>
  </w:footnote>
  <w:footnote w:type="continuationSeparator" w:id="0">
    <w:p w14:paraId="1B51A536" w14:textId="77777777" w:rsidR="003B4747" w:rsidRDefault="003B4747" w:rsidP="004534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A62384" w14:textId="4608246A" w:rsidR="00174990" w:rsidRDefault="004C4A5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F6E0308" wp14:editId="6126974F">
              <wp:simplePos x="0" y="0"/>
              <wp:positionH relativeFrom="column">
                <wp:posOffset>-97317</wp:posOffset>
              </wp:positionH>
              <wp:positionV relativeFrom="paragraph">
                <wp:posOffset>-93345</wp:posOffset>
              </wp:positionV>
              <wp:extent cx="1109478" cy="236855"/>
              <wp:effectExtent l="0" t="0" r="0" b="0"/>
              <wp:wrapNone/>
              <wp:docPr id="2" name="WordArt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1109478" cy="23685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B950D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211C8B1D" w14:textId="77777777" w:rsidR="001E094F" w:rsidRPr="004C4A59" w:rsidRDefault="001E094F" w:rsidP="001E094F">
                          <w:pPr>
                            <w:jc w:val="center"/>
                          </w:pPr>
                          <w:r w:rsidRPr="004C4A59">
                            <w:rPr>
                              <w:rFonts w:ascii="Century Gothic" w:hAnsi="Century Gothic"/>
                              <w:b/>
                              <w:bCs/>
                              <w:color w:val="FB950D"/>
                              <w:sz w:val="36"/>
                              <w:szCs w:val="72"/>
                            </w:rPr>
                            <w:t>RESUME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8" o:spid="_x0000_s1027" type="#_x0000_t202" style="position:absolute;margin-left:-7.65pt;margin-top:-7.35pt;width:87.35pt;height:18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" filled="f" stroked="f" strokecolor="#fb950d">
              <v:stroke joinstyle="round"/>
              <o:lock v:ext="edit" text="t" shapetype="t"/>
              <v:textbox>
                <w:txbxContent>
                  <w:p w14:paraId="211C8B1D" w14:textId="77777777" w:rsidR="001E094F" w:rsidRPr="004C4A59" w:rsidRDefault="001E094F" w:rsidP="001E094F">
                    <w:pPr>
                      <w:jc w:val="center"/>
                    </w:pPr>
                    <w:r w:rsidRPr="004C4A59">
                      <w:rPr>
                        <w:rFonts w:ascii="Century Gothic" w:hAnsi="Century Gothic"/>
                        <w:b/>
                        <w:bCs/>
                        <w:color w:val="FB950D"/>
                        <w:sz w:val="36"/>
                        <w:szCs w:val="72"/>
                      </w:rPr>
                      <w:t>RESUME</w:t>
                    </w:r>
                  </w:p>
                </w:txbxContent>
              </v:textbox>
            </v:shape>
          </w:pict>
        </mc:Fallback>
      </mc:AlternateContent>
    </w:r>
    <w:r w:rsidR="001E094F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C67A693" wp14:editId="4169DCA3">
              <wp:simplePos x="0" y="0"/>
              <wp:positionH relativeFrom="column">
                <wp:posOffset>-36830</wp:posOffset>
              </wp:positionH>
              <wp:positionV relativeFrom="paragraph">
                <wp:posOffset>-95885</wp:posOffset>
              </wp:positionV>
              <wp:extent cx="1035050" cy="236855"/>
              <wp:effectExtent l="3175" t="0" r="0" b="3810"/>
              <wp:wrapNone/>
              <wp:docPr id="3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35050" cy="2368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7" o:spid="_x0000_s1026" style="position:absolute;margin-left:-2.9pt;margin-top:-7.55pt;width:81.5pt;height:18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" stroked="f"/>
          </w:pict>
        </mc:Fallback>
      </mc:AlternateContent>
    </w:r>
    <w:r w:rsidR="001E094F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A773B80" wp14:editId="0BBBC915">
              <wp:simplePos x="0" y="0"/>
              <wp:positionH relativeFrom="column">
                <wp:posOffset>-694055</wp:posOffset>
              </wp:positionH>
              <wp:positionV relativeFrom="paragraph">
                <wp:posOffset>-5080</wp:posOffset>
              </wp:positionV>
              <wp:extent cx="7868285" cy="47625"/>
              <wp:effectExtent l="12700" t="12065" r="5715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7868285" cy="47625"/>
                      </a:xfrm>
                      <a:prstGeom prst="rect">
                        <a:avLst/>
                      </a:prstGeom>
                      <a:solidFill>
                        <a:srgbClr val="FB950D"/>
                      </a:solidFill>
                      <a:ln w="9525">
                        <a:solidFill>
                          <a:srgbClr val="FB950D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208720BC" id="Rectangle 6" o:spid="_x0000_s1026" style="position:absolute;margin-left:-54.65pt;margin-top:-.4pt;width:619.55pt;height:3.7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" fillcolor="#fb950d" strokecolor="#fb950d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CCECF0A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334520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</w:abstractNum>
  <w:abstractNum w:abstractNumId="3">
    <w:nsid w:val="00000002"/>
    <w:multiLevelType w:val="multilevel"/>
    <w:tmpl w:val="00000002"/>
    <w:name w:val="WW8Num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00000006"/>
    <w:multiLevelType w:val="singleLevel"/>
    <w:tmpl w:val="00000006"/>
    <w:name w:val="WW8Num17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</w:abstractNum>
  <w:abstractNum w:abstractNumId="5">
    <w:nsid w:val="00000007"/>
    <w:multiLevelType w:val="singleLevel"/>
    <w:tmpl w:val="00000007"/>
    <w:name w:val="WW8Num18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</w:abstractNum>
  <w:abstractNum w:abstractNumId="6">
    <w:nsid w:val="00000008"/>
    <w:multiLevelType w:val="singleLevel"/>
    <w:tmpl w:val="00000008"/>
    <w:name w:val="WW8Num22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</w:abstractNum>
  <w:abstractNum w:abstractNumId="7">
    <w:nsid w:val="00000009"/>
    <w:multiLevelType w:val="singleLevel"/>
    <w:tmpl w:val="00000009"/>
    <w:name w:val="WW8Num24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</w:abstractNum>
  <w:abstractNum w:abstractNumId="8">
    <w:nsid w:val="0000000A"/>
    <w:multiLevelType w:val="singleLevel"/>
    <w:tmpl w:val="0000000A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</w:abstractNum>
  <w:abstractNum w:abstractNumId="9">
    <w:nsid w:val="0000000B"/>
    <w:multiLevelType w:val="singleLevel"/>
    <w:tmpl w:val="0000000B"/>
    <w:name w:val="WW8Num27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10">
    <w:nsid w:val="0000000C"/>
    <w:multiLevelType w:val="singleLevel"/>
    <w:tmpl w:val="0000000C"/>
    <w:name w:val="WW8Num32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</w:abstractNum>
  <w:abstractNum w:abstractNumId="11">
    <w:nsid w:val="0000000D"/>
    <w:multiLevelType w:val="singleLevel"/>
    <w:tmpl w:val="0000000D"/>
    <w:name w:val="WW8Num33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</w:abstractNum>
  <w:abstractNum w:abstractNumId="12">
    <w:nsid w:val="0000000E"/>
    <w:multiLevelType w:val="singleLevel"/>
    <w:tmpl w:val="0000000E"/>
    <w:name w:val="WW8Num3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13">
    <w:nsid w:val="2F907036"/>
    <w:multiLevelType w:val="hybridMultilevel"/>
    <w:tmpl w:val="CDAA745E"/>
    <w:lvl w:ilvl="0" w:tplc="B8AC2A0A">
      <w:start w:val="1"/>
      <w:numFmt w:val="bullet"/>
      <w:pStyle w:val="2"/>
      <w:lvlText w:val=""/>
      <w:lvlJc w:val="left"/>
      <w:pPr>
        <w:tabs>
          <w:tab w:val="num" w:pos="850"/>
        </w:tabs>
        <w:ind w:left="850" w:hanging="360"/>
      </w:pPr>
      <w:rPr>
        <w:rFonts w:ascii="Symbol" w:hAnsi="Symbol" w:cs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DF415A"/>
    <w:multiLevelType w:val="multilevel"/>
    <w:tmpl w:val="D138F9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AEF31E8"/>
    <w:multiLevelType w:val="hybridMultilevel"/>
    <w:tmpl w:val="97004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DA492A"/>
    <w:multiLevelType w:val="hybridMultilevel"/>
    <w:tmpl w:val="00401648"/>
    <w:lvl w:ilvl="0" w:tplc="4FA008E8">
      <w:start w:val="1"/>
      <w:numFmt w:val="bullet"/>
      <w:pStyle w:val="NormalAri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FF85EE0"/>
    <w:multiLevelType w:val="hybridMultilevel"/>
    <w:tmpl w:val="10945BB0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2A2147"/>
    <w:multiLevelType w:val="hybridMultilevel"/>
    <w:tmpl w:val="4F84DD92"/>
    <w:lvl w:ilvl="0" w:tplc="15ACBD14">
      <w:numFmt w:val="bullet"/>
      <w:lvlText w:val="•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1D6EEE"/>
    <w:multiLevelType w:val="hybridMultilevel"/>
    <w:tmpl w:val="DF204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E76DE3"/>
    <w:multiLevelType w:val="hybridMultilevel"/>
    <w:tmpl w:val="B380C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F82F5D"/>
    <w:multiLevelType w:val="hybridMultilevel"/>
    <w:tmpl w:val="1E98F0D2"/>
    <w:lvl w:ilvl="0" w:tplc="04090013">
      <w:start w:val="1"/>
      <w:numFmt w:val="upperRoman"/>
      <w:pStyle w:val="Heading2"/>
      <w:lvlText w:val="%1."/>
      <w:lvlJc w:val="right"/>
      <w:pPr>
        <w:tabs>
          <w:tab w:val="num" w:pos="1080"/>
        </w:tabs>
        <w:ind w:left="1080" w:hanging="720"/>
      </w:pPr>
      <w:rPr>
        <w:rFonts w:hint="default"/>
      </w:rPr>
    </w:lvl>
    <w:lvl w:ilvl="1" w:tplc="984070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AF136FE"/>
    <w:multiLevelType w:val="hybridMultilevel"/>
    <w:tmpl w:val="3C94429E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BB2338B"/>
    <w:multiLevelType w:val="hybridMultilevel"/>
    <w:tmpl w:val="116EE67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6"/>
  </w:num>
  <w:num w:numId="3">
    <w:abstractNumId w:val="0"/>
  </w:num>
  <w:num w:numId="4">
    <w:abstractNumId w:val="13"/>
  </w:num>
  <w:num w:numId="5">
    <w:abstractNumId w:val="1"/>
  </w:num>
  <w:num w:numId="6">
    <w:abstractNumId w:val="17"/>
  </w:num>
  <w:num w:numId="7">
    <w:abstractNumId w:val="22"/>
  </w:num>
  <w:num w:numId="8">
    <w:abstractNumId w:val="23"/>
  </w:num>
  <w:num w:numId="9">
    <w:abstractNumId w:val="14"/>
  </w:num>
  <w:num w:numId="10">
    <w:abstractNumId w:val="20"/>
  </w:num>
  <w:num w:numId="11">
    <w:abstractNumId w:val="15"/>
  </w:num>
  <w:num w:numId="12">
    <w:abstractNumId w:val="19"/>
  </w:num>
  <w:num w:numId="13">
    <w:abstractNumId w:val="1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>
      <o:colormru v:ext="edit" colors="#fb950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4E9"/>
    <w:rsid w:val="00003A61"/>
    <w:rsid w:val="00003A7F"/>
    <w:rsid w:val="0000408C"/>
    <w:rsid w:val="00004F47"/>
    <w:rsid w:val="00007BB8"/>
    <w:rsid w:val="00007C45"/>
    <w:rsid w:val="000106BA"/>
    <w:rsid w:val="00012A5E"/>
    <w:rsid w:val="00014089"/>
    <w:rsid w:val="0001428C"/>
    <w:rsid w:val="000146ED"/>
    <w:rsid w:val="00022807"/>
    <w:rsid w:val="0002291D"/>
    <w:rsid w:val="00023172"/>
    <w:rsid w:val="000240A5"/>
    <w:rsid w:val="00024D5D"/>
    <w:rsid w:val="0002565F"/>
    <w:rsid w:val="000264E7"/>
    <w:rsid w:val="00032BA2"/>
    <w:rsid w:val="00034876"/>
    <w:rsid w:val="00034FE7"/>
    <w:rsid w:val="000362F0"/>
    <w:rsid w:val="00036CD5"/>
    <w:rsid w:val="000373FD"/>
    <w:rsid w:val="00040188"/>
    <w:rsid w:val="0004277A"/>
    <w:rsid w:val="00042AD8"/>
    <w:rsid w:val="00044A7B"/>
    <w:rsid w:val="0004585D"/>
    <w:rsid w:val="00047C8F"/>
    <w:rsid w:val="00050433"/>
    <w:rsid w:val="00050A5E"/>
    <w:rsid w:val="00052558"/>
    <w:rsid w:val="000534D3"/>
    <w:rsid w:val="000560F3"/>
    <w:rsid w:val="000565D9"/>
    <w:rsid w:val="00060B48"/>
    <w:rsid w:val="000621D0"/>
    <w:rsid w:val="00063925"/>
    <w:rsid w:val="00063D72"/>
    <w:rsid w:val="000647AA"/>
    <w:rsid w:val="00065396"/>
    <w:rsid w:val="00065A53"/>
    <w:rsid w:val="00067A4E"/>
    <w:rsid w:val="00072D25"/>
    <w:rsid w:val="0007366B"/>
    <w:rsid w:val="00075420"/>
    <w:rsid w:val="0008398D"/>
    <w:rsid w:val="00083C2A"/>
    <w:rsid w:val="00084A25"/>
    <w:rsid w:val="0008652A"/>
    <w:rsid w:val="0008747F"/>
    <w:rsid w:val="00090E2B"/>
    <w:rsid w:val="000925FD"/>
    <w:rsid w:val="00092D4C"/>
    <w:rsid w:val="00092FD7"/>
    <w:rsid w:val="00094E1D"/>
    <w:rsid w:val="00095332"/>
    <w:rsid w:val="00095506"/>
    <w:rsid w:val="00097D0C"/>
    <w:rsid w:val="000A4B88"/>
    <w:rsid w:val="000A55C5"/>
    <w:rsid w:val="000A6047"/>
    <w:rsid w:val="000A6A36"/>
    <w:rsid w:val="000B296C"/>
    <w:rsid w:val="000B296E"/>
    <w:rsid w:val="000B44EF"/>
    <w:rsid w:val="000C0881"/>
    <w:rsid w:val="000C0D4C"/>
    <w:rsid w:val="000C1CFC"/>
    <w:rsid w:val="000C3B2D"/>
    <w:rsid w:val="000C3BC2"/>
    <w:rsid w:val="000C5492"/>
    <w:rsid w:val="000D0B79"/>
    <w:rsid w:val="000D1FDE"/>
    <w:rsid w:val="000D5CA8"/>
    <w:rsid w:val="000D6C6F"/>
    <w:rsid w:val="000D6F10"/>
    <w:rsid w:val="000D763E"/>
    <w:rsid w:val="000D7EE9"/>
    <w:rsid w:val="000E0687"/>
    <w:rsid w:val="000E15C9"/>
    <w:rsid w:val="000E1702"/>
    <w:rsid w:val="000E1E25"/>
    <w:rsid w:val="000E203E"/>
    <w:rsid w:val="000E4DB4"/>
    <w:rsid w:val="000E587B"/>
    <w:rsid w:val="000E6919"/>
    <w:rsid w:val="000F1909"/>
    <w:rsid w:val="000F2CDE"/>
    <w:rsid w:val="000F46C7"/>
    <w:rsid w:val="000F5696"/>
    <w:rsid w:val="000F6218"/>
    <w:rsid w:val="000F6516"/>
    <w:rsid w:val="000F6899"/>
    <w:rsid w:val="001032D2"/>
    <w:rsid w:val="00103583"/>
    <w:rsid w:val="00104779"/>
    <w:rsid w:val="001049A0"/>
    <w:rsid w:val="00106E6E"/>
    <w:rsid w:val="00107836"/>
    <w:rsid w:val="00110E1E"/>
    <w:rsid w:val="0011123D"/>
    <w:rsid w:val="00115261"/>
    <w:rsid w:val="00122CA7"/>
    <w:rsid w:val="00123959"/>
    <w:rsid w:val="00125877"/>
    <w:rsid w:val="001313C9"/>
    <w:rsid w:val="00134992"/>
    <w:rsid w:val="00134FCE"/>
    <w:rsid w:val="001375B0"/>
    <w:rsid w:val="001458BF"/>
    <w:rsid w:val="00146FFB"/>
    <w:rsid w:val="00147C83"/>
    <w:rsid w:val="00156BCF"/>
    <w:rsid w:val="00157E35"/>
    <w:rsid w:val="00160338"/>
    <w:rsid w:val="001603C6"/>
    <w:rsid w:val="0016075A"/>
    <w:rsid w:val="00160D13"/>
    <w:rsid w:val="00162149"/>
    <w:rsid w:val="001629BC"/>
    <w:rsid w:val="00165514"/>
    <w:rsid w:val="001672B7"/>
    <w:rsid w:val="00167F26"/>
    <w:rsid w:val="001723C6"/>
    <w:rsid w:val="00173E21"/>
    <w:rsid w:val="00174990"/>
    <w:rsid w:val="00177D4F"/>
    <w:rsid w:val="00182794"/>
    <w:rsid w:val="00185A4B"/>
    <w:rsid w:val="00186296"/>
    <w:rsid w:val="00191D34"/>
    <w:rsid w:val="00192290"/>
    <w:rsid w:val="0019327C"/>
    <w:rsid w:val="001935AA"/>
    <w:rsid w:val="001964BD"/>
    <w:rsid w:val="00196542"/>
    <w:rsid w:val="001A0699"/>
    <w:rsid w:val="001A0D10"/>
    <w:rsid w:val="001A1351"/>
    <w:rsid w:val="001A409F"/>
    <w:rsid w:val="001A5063"/>
    <w:rsid w:val="001A5276"/>
    <w:rsid w:val="001A659C"/>
    <w:rsid w:val="001A6D44"/>
    <w:rsid w:val="001B005F"/>
    <w:rsid w:val="001B2578"/>
    <w:rsid w:val="001B3174"/>
    <w:rsid w:val="001B3A52"/>
    <w:rsid w:val="001B442E"/>
    <w:rsid w:val="001B4909"/>
    <w:rsid w:val="001B5D0F"/>
    <w:rsid w:val="001B620B"/>
    <w:rsid w:val="001B6B0A"/>
    <w:rsid w:val="001C1853"/>
    <w:rsid w:val="001C18B7"/>
    <w:rsid w:val="001C2008"/>
    <w:rsid w:val="001C2914"/>
    <w:rsid w:val="001C2AA5"/>
    <w:rsid w:val="001C4367"/>
    <w:rsid w:val="001C43E7"/>
    <w:rsid w:val="001C7D71"/>
    <w:rsid w:val="001D35A7"/>
    <w:rsid w:val="001D3703"/>
    <w:rsid w:val="001D51DF"/>
    <w:rsid w:val="001D7538"/>
    <w:rsid w:val="001D7DE9"/>
    <w:rsid w:val="001E094F"/>
    <w:rsid w:val="001E137F"/>
    <w:rsid w:val="001E3C2A"/>
    <w:rsid w:val="001E4DA7"/>
    <w:rsid w:val="001E513C"/>
    <w:rsid w:val="001E582A"/>
    <w:rsid w:val="001F35F7"/>
    <w:rsid w:val="001F3F3A"/>
    <w:rsid w:val="002049BD"/>
    <w:rsid w:val="00205516"/>
    <w:rsid w:val="00205983"/>
    <w:rsid w:val="00206BEE"/>
    <w:rsid w:val="002070D4"/>
    <w:rsid w:val="00207522"/>
    <w:rsid w:val="002104C2"/>
    <w:rsid w:val="00214531"/>
    <w:rsid w:val="00216415"/>
    <w:rsid w:val="00216C33"/>
    <w:rsid w:val="00220763"/>
    <w:rsid w:val="00220A91"/>
    <w:rsid w:val="00221E80"/>
    <w:rsid w:val="0022278F"/>
    <w:rsid w:val="002238EF"/>
    <w:rsid w:val="00223C71"/>
    <w:rsid w:val="00226D54"/>
    <w:rsid w:val="00232CF5"/>
    <w:rsid w:val="0023367D"/>
    <w:rsid w:val="00233735"/>
    <w:rsid w:val="002344DF"/>
    <w:rsid w:val="0023459C"/>
    <w:rsid w:val="00235110"/>
    <w:rsid w:val="00240145"/>
    <w:rsid w:val="00241E93"/>
    <w:rsid w:val="00241F23"/>
    <w:rsid w:val="002425AF"/>
    <w:rsid w:val="00246214"/>
    <w:rsid w:val="00247346"/>
    <w:rsid w:val="00250578"/>
    <w:rsid w:val="002517C6"/>
    <w:rsid w:val="002528C8"/>
    <w:rsid w:val="00254F09"/>
    <w:rsid w:val="002563D4"/>
    <w:rsid w:val="00257238"/>
    <w:rsid w:val="002604A2"/>
    <w:rsid w:val="00260E23"/>
    <w:rsid w:val="00263557"/>
    <w:rsid w:val="00267F02"/>
    <w:rsid w:val="002711D4"/>
    <w:rsid w:val="00275DA8"/>
    <w:rsid w:val="002829D4"/>
    <w:rsid w:val="00283563"/>
    <w:rsid w:val="002843C8"/>
    <w:rsid w:val="00287181"/>
    <w:rsid w:val="0029005A"/>
    <w:rsid w:val="00291104"/>
    <w:rsid w:val="00293B11"/>
    <w:rsid w:val="002A0D33"/>
    <w:rsid w:val="002A1737"/>
    <w:rsid w:val="002A1786"/>
    <w:rsid w:val="002A1883"/>
    <w:rsid w:val="002A7D39"/>
    <w:rsid w:val="002B27E1"/>
    <w:rsid w:val="002B399F"/>
    <w:rsid w:val="002B5C7F"/>
    <w:rsid w:val="002C09BF"/>
    <w:rsid w:val="002D0C30"/>
    <w:rsid w:val="002D2F35"/>
    <w:rsid w:val="002D371E"/>
    <w:rsid w:val="002D3EE4"/>
    <w:rsid w:val="002D5527"/>
    <w:rsid w:val="002D5A98"/>
    <w:rsid w:val="002D6F6C"/>
    <w:rsid w:val="002E1736"/>
    <w:rsid w:val="002E2D9B"/>
    <w:rsid w:val="002E3132"/>
    <w:rsid w:val="002E3905"/>
    <w:rsid w:val="002E560D"/>
    <w:rsid w:val="002E627E"/>
    <w:rsid w:val="002F31FA"/>
    <w:rsid w:val="002F3798"/>
    <w:rsid w:val="003013F9"/>
    <w:rsid w:val="00301B7C"/>
    <w:rsid w:val="00301F27"/>
    <w:rsid w:val="00302022"/>
    <w:rsid w:val="00304A6D"/>
    <w:rsid w:val="00305997"/>
    <w:rsid w:val="00306A28"/>
    <w:rsid w:val="00306A37"/>
    <w:rsid w:val="00311ADE"/>
    <w:rsid w:val="003127A6"/>
    <w:rsid w:val="00313C95"/>
    <w:rsid w:val="00321456"/>
    <w:rsid w:val="003269A3"/>
    <w:rsid w:val="00332C3D"/>
    <w:rsid w:val="00333141"/>
    <w:rsid w:val="003331C4"/>
    <w:rsid w:val="00335C75"/>
    <w:rsid w:val="00341DB3"/>
    <w:rsid w:val="00343E06"/>
    <w:rsid w:val="00346732"/>
    <w:rsid w:val="00351F0C"/>
    <w:rsid w:val="00352E8B"/>
    <w:rsid w:val="00357F65"/>
    <w:rsid w:val="003605D3"/>
    <w:rsid w:val="00361B0D"/>
    <w:rsid w:val="00361BF9"/>
    <w:rsid w:val="00362255"/>
    <w:rsid w:val="00362383"/>
    <w:rsid w:val="00362986"/>
    <w:rsid w:val="003654D6"/>
    <w:rsid w:val="00365976"/>
    <w:rsid w:val="00366610"/>
    <w:rsid w:val="0037194E"/>
    <w:rsid w:val="00374D3C"/>
    <w:rsid w:val="00376D2F"/>
    <w:rsid w:val="00376E2C"/>
    <w:rsid w:val="00377C5D"/>
    <w:rsid w:val="00380397"/>
    <w:rsid w:val="0038597B"/>
    <w:rsid w:val="00385F64"/>
    <w:rsid w:val="003878EB"/>
    <w:rsid w:val="00394BBF"/>
    <w:rsid w:val="00395E0D"/>
    <w:rsid w:val="0039786C"/>
    <w:rsid w:val="003A323F"/>
    <w:rsid w:val="003A3C51"/>
    <w:rsid w:val="003A6150"/>
    <w:rsid w:val="003A6FA1"/>
    <w:rsid w:val="003B34A9"/>
    <w:rsid w:val="003B3A4B"/>
    <w:rsid w:val="003B4540"/>
    <w:rsid w:val="003B4747"/>
    <w:rsid w:val="003B7184"/>
    <w:rsid w:val="003B726D"/>
    <w:rsid w:val="003C0466"/>
    <w:rsid w:val="003C0969"/>
    <w:rsid w:val="003C0C41"/>
    <w:rsid w:val="003C1E92"/>
    <w:rsid w:val="003C329A"/>
    <w:rsid w:val="003D04E6"/>
    <w:rsid w:val="003D30B5"/>
    <w:rsid w:val="003D39DE"/>
    <w:rsid w:val="003D655A"/>
    <w:rsid w:val="003E39AD"/>
    <w:rsid w:val="003E55F2"/>
    <w:rsid w:val="003E5D7B"/>
    <w:rsid w:val="003E696D"/>
    <w:rsid w:val="003F0369"/>
    <w:rsid w:val="003F0439"/>
    <w:rsid w:val="003F06D0"/>
    <w:rsid w:val="003F2F4F"/>
    <w:rsid w:val="003F32CA"/>
    <w:rsid w:val="003F3C7B"/>
    <w:rsid w:val="003F737D"/>
    <w:rsid w:val="00403082"/>
    <w:rsid w:val="00403FEB"/>
    <w:rsid w:val="004045B8"/>
    <w:rsid w:val="004069AD"/>
    <w:rsid w:val="00406B86"/>
    <w:rsid w:val="00410A77"/>
    <w:rsid w:val="00411824"/>
    <w:rsid w:val="00412C91"/>
    <w:rsid w:val="00412CBF"/>
    <w:rsid w:val="00413081"/>
    <w:rsid w:val="004142B7"/>
    <w:rsid w:val="00416255"/>
    <w:rsid w:val="004167C8"/>
    <w:rsid w:val="00416EB3"/>
    <w:rsid w:val="00420FD0"/>
    <w:rsid w:val="0042296A"/>
    <w:rsid w:val="00424632"/>
    <w:rsid w:val="0042730C"/>
    <w:rsid w:val="00427E7F"/>
    <w:rsid w:val="0043042C"/>
    <w:rsid w:val="00430EDB"/>
    <w:rsid w:val="00434540"/>
    <w:rsid w:val="00435A67"/>
    <w:rsid w:val="00436D2C"/>
    <w:rsid w:val="00443392"/>
    <w:rsid w:val="00443576"/>
    <w:rsid w:val="00450449"/>
    <w:rsid w:val="004512BD"/>
    <w:rsid w:val="00451D05"/>
    <w:rsid w:val="00452972"/>
    <w:rsid w:val="004534E9"/>
    <w:rsid w:val="004536C7"/>
    <w:rsid w:val="00453A44"/>
    <w:rsid w:val="00454634"/>
    <w:rsid w:val="00457A0E"/>
    <w:rsid w:val="00460802"/>
    <w:rsid w:val="004632ED"/>
    <w:rsid w:val="004635B5"/>
    <w:rsid w:val="0046568B"/>
    <w:rsid w:val="00467163"/>
    <w:rsid w:val="00470987"/>
    <w:rsid w:val="00471FE2"/>
    <w:rsid w:val="00472765"/>
    <w:rsid w:val="00472EF6"/>
    <w:rsid w:val="00477ADF"/>
    <w:rsid w:val="00477FDF"/>
    <w:rsid w:val="00480FA4"/>
    <w:rsid w:val="00481060"/>
    <w:rsid w:val="00483F1D"/>
    <w:rsid w:val="004868DD"/>
    <w:rsid w:val="00490511"/>
    <w:rsid w:val="00490577"/>
    <w:rsid w:val="00491EBF"/>
    <w:rsid w:val="0049249D"/>
    <w:rsid w:val="004949AD"/>
    <w:rsid w:val="00495759"/>
    <w:rsid w:val="00497F9D"/>
    <w:rsid w:val="004A0BAE"/>
    <w:rsid w:val="004A16EF"/>
    <w:rsid w:val="004A3120"/>
    <w:rsid w:val="004A3573"/>
    <w:rsid w:val="004A4713"/>
    <w:rsid w:val="004B2926"/>
    <w:rsid w:val="004B3EC5"/>
    <w:rsid w:val="004B5B23"/>
    <w:rsid w:val="004B7D9B"/>
    <w:rsid w:val="004C28D4"/>
    <w:rsid w:val="004C2BE4"/>
    <w:rsid w:val="004C302E"/>
    <w:rsid w:val="004C38F2"/>
    <w:rsid w:val="004C47BF"/>
    <w:rsid w:val="004C4A59"/>
    <w:rsid w:val="004D2F8A"/>
    <w:rsid w:val="004D5324"/>
    <w:rsid w:val="004D7F19"/>
    <w:rsid w:val="004E0505"/>
    <w:rsid w:val="004E11FF"/>
    <w:rsid w:val="004E36AA"/>
    <w:rsid w:val="004E3A3D"/>
    <w:rsid w:val="004E3FFD"/>
    <w:rsid w:val="004E615F"/>
    <w:rsid w:val="004F13E5"/>
    <w:rsid w:val="004F456C"/>
    <w:rsid w:val="004F50A8"/>
    <w:rsid w:val="004F59ED"/>
    <w:rsid w:val="004F7107"/>
    <w:rsid w:val="004F72D4"/>
    <w:rsid w:val="004F7C71"/>
    <w:rsid w:val="00501B16"/>
    <w:rsid w:val="00502634"/>
    <w:rsid w:val="00503874"/>
    <w:rsid w:val="00503C49"/>
    <w:rsid w:val="0050455D"/>
    <w:rsid w:val="00504D11"/>
    <w:rsid w:val="00507DEE"/>
    <w:rsid w:val="005113E1"/>
    <w:rsid w:val="0051321A"/>
    <w:rsid w:val="00515AD4"/>
    <w:rsid w:val="00520E97"/>
    <w:rsid w:val="00524CF9"/>
    <w:rsid w:val="00525D39"/>
    <w:rsid w:val="00525E7B"/>
    <w:rsid w:val="00525F68"/>
    <w:rsid w:val="00533AC1"/>
    <w:rsid w:val="0053425C"/>
    <w:rsid w:val="0053496F"/>
    <w:rsid w:val="00535A80"/>
    <w:rsid w:val="005365CC"/>
    <w:rsid w:val="00540402"/>
    <w:rsid w:val="0054068E"/>
    <w:rsid w:val="005412FC"/>
    <w:rsid w:val="005427F0"/>
    <w:rsid w:val="00542911"/>
    <w:rsid w:val="0054416F"/>
    <w:rsid w:val="00545645"/>
    <w:rsid w:val="0054598A"/>
    <w:rsid w:val="00546F20"/>
    <w:rsid w:val="00546F5A"/>
    <w:rsid w:val="00547253"/>
    <w:rsid w:val="00550507"/>
    <w:rsid w:val="00550A08"/>
    <w:rsid w:val="005512D5"/>
    <w:rsid w:val="005541DC"/>
    <w:rsid w:val="00555F8D"/>
    <w:rsid w:val="0056033E"/>
    <w:rsid w:val="00562A19"/>
    <w:rsid w:val="0057071E"/>
    <w:rsid w:val="0057371A"/>
    <w:rsid w:val="0057373D"/>
    <w:rsid w:val="0057615F"/>
    <w:rsid w:val="0057692C"/>
    <w:rsid w:val="0058161D"/>
    <w:rsid w:val="0058371D"/>
    <w:rsid w:val="005841DC"/>
    <w:rsid w:val="00584226"/>
    <w:rsid w:val="00584B13"/>
    <w:rsid w:val="00586B11"/>
    <w:rsid w:val="00587F05"/>
    <w:rsid w:val="005908AC"/>
    <w:rsid w:val="005936A6"/>
    <w:rsid w:val="005B1990"/>
    <w:rsid w:val="005B2AC6"/>
    <w:rsid w:val="005B42D6"/>
    <w:rsid w:val="005B5229"/>
    <w:rsid w:val="005B54F9"/>
    <w:rsid w:val="005B7238"/>
    <w:rsid w:val="005B7EBC"/>
    <w:rsid w:val="005C075D"/>
    <w:rsid w:val="005C0ABC"/>
    <w:rsid w:val="005C0B6A"/>
    <w:rsid w:val="005C1061"/>
    <w:rsid w:val="005C2D47"/>
    <w:rsid w:val="005C3B4E"/>
    <w:rsid w:val="005C4343"/>
    <w:rsid w:val="005C47EE"/>
    <w:rsid w:val="005C6551"/>
    <w:rsid w:val="005C767A"/>
    <w:rsid w:val="005C7931"/>
    <w:rsid w:val="005D50C1"/>
    <w:rsid w:val="005D5B04"/>
    <w:rsid w:val="005E1F48"/>
    <w:rsid w:val="005E38AA"/>
    <w:rsid w:val="005E3CC5"/>
    <w:rsid w:val="005E6981"/>
    <w:rsid w:val="005E7EE3"/>
    <w:rsid w:val="005F1253"/>
    <w:rsid w:val="005F3313"/>
    <w:rsid w:val="005F4631"/>
    <w:rsid w:val="005F557F"/>
    <w:rsid w:val="006020B4"/>
    <w:rsid w:val="00602177"/>
    <w:rsid w:val="00603F57"/>
    <w:rsid w:val="006051ED"/>
    <w:rsid w:val="00605823"/>
    <w:rsid w:val="00605E0E"/>
    <w:rsid w:val="00610147"/>
    <w:rsid w:val="00610C2F"/>
    <w:rsid w:val="00614392"/>
    <w:rsid w:val="0061496D"/>
    <w:rsid w:val="00615753"/>
    <w:rsid w:val="00617242"/>
    <w:rsid w:val="006219A2"/>
    <w:rsid w:val="006219B3"/>
    <w:rsid w:val="006267F1"/>
    <w:rsid w:val="006273A1"/>
    <w:rsid w:val="006274E0"/>
    <w:rsid w:val="0063016F"/>
    <w:rsid w:val="00633A31"/>
    <w:rsid w:val="00636F67"/>
    <w:rsid w:val="00637AEE"/>
    <w:rsid w:val="00641661"/>
    <w:rsid w:val="00641910"/>
    <w:rsid w:val="00644775"/>
    <w:rsid w:val="0065088A"/>
    <w:rsid w:val="00652132"/>
    <w:rsid w:val="00653803"/>
    <w:rsid w:val="006558E9"/>
    <w:rsid w:val="0065675D"/>
    <w:rsid w:val="00660DA2"/>
    <w:rsid w:val="0066142C"/>
    <w:rsid w:val="00661BB7"/>
    <w:rsid w:val="00661EB0"/>
    <w:rsid w:val="00661F2C"/>
    <w:rsid w:val="006622F7"/>
    <w:rsid w:val="00663284"/>
    <w:rsid w:val="0066369F"/>
    <w:rsid w:val="00664D20"/>
    <w:rsid w:val="00666413"/>
    <w:rsid w:val="00666AD7"/>
    <w:rsid w:val="006714B0"/>
    <w:rsid w:val="006733B5"/>
    <w:rsid w:val="0067498F"/>
    <w:rsid w:val="0067586B"/>
    <w:rsid w:val="00684D8F"/>
    <w:rsid w:val="00685011"/>
    <w:rsid w:val="00687792"/>
    <w:rsid w:val="00697A98"/>
    <w:rsid w:val="006A02E2"/>
    <w:rsid w:val="006A03BB"/>
    <w:rsid w:val="006A4850"/>
    <w:rsid w:val="006A4AC8"/>
    <w:rsid w:val="006A7EF3"/>
    <w:rsid w:val="006B0C70"/>
    <w:rsid w:val="006B0EC3"/>
    <w:rsid w:val="006B38B1"/>
    <w:rsid w:val="006B4DE5"/>
    <w:rsid w:val="006B56DF"/>
    <w:rsid w:val="006C0637"/>
    <w:rsid w:val="006C5324"/>
    <w:rsid w:val="006C5521"/>
    <w:rsid w:val="006C79E1"/>
    <w:rsid w:val="006D0ED3"/>
    <w:rsid w:val="006D39BB"/>
    <w:rsid w:val="006D4127"/>
    <w:rsid w:val="006D5189"/>
    <w:rsid w:val="006E1629"/>
    <w:rsid w:val="006E1CEC"/>
    <w:rsid w:val="006E684B"/>
    <w:rsid w:val="006F3201"/>
    <w:rsid w:val="006F7E4A"/>
    <w:rsid w:val="00701D05"/>
    <w:rsid w:val="007023F4"/>
    <w:rsid w:val="0070522C"/>
    <w:rsid w:val="0070660E"/>
    <w:rsid w:val="007101CE"/>
    <w:rsid w:val="00713F1F"/>
    <w:rsid w:val="00714F4E"/>
    <w:rsid w:val="0071658F"/>
    <w:rsid w:val="00717B7F"/>
    <w:rsid w:val="00722094"/>
    <w:rsid w:val="00722A7F"/>
    <w:rsid w:val="00722F39"/>
    <w:rsid w:val="0072366C"/>
    <w:rsid w:val="00723980"/>
    <w:rsid w:val="00724EA1"/>
    <w:rsid w:val="00731DD2"/>
    <w:rsid w:val="0073213D"/>
    <w:rsid w:val="00732A2F"/>
    <w:rsid w:val="00736334"/>
    <w:rsid w:val="0073734F"/>
    <w:rsid w:val="0074339D"/>
    <w:rsid w:val="0074470D"/>
    <w:rsid w:val="00744DA3"/>
    <w:rsid w:val="0074538B"/>
    <w:rsid w:val="0075093F"/>
    <w:rsid w:val="0075109D"/>
    <w:rsid w:val="00751758"/>
    <w:rsid w:val="00752529"/>
    <w:rsid w:val="00753C3A"/>
    <w:rsid w:val="00754BA3"/>
    <w:rsid w:val="00755331"/>
    <w:rsid w:val="007556A3"/>
    <w:rsid w:val="00755E3D"/>
    <w:rsid w:val="007571E2"/>
    <w:rsid w:val="00760E9C"/>
    <w:rsid w:val="007622E3"/>
    <w:rsid w:val="0076355B"/>
    <w:rsid w:val="00763F6A"/>
    <w:rsid w:val="007652F5"/>
    <w:rsid w:val="00765665"/>
    <w:rsid w:val="00766169"/>
    <w:rsid w:val="00767E4B"/>
    <w:rsid w:val="00770F28"/>
    <w:rsid w:val="0077111B"/>
    <w:rsid w:val="00775F71"/>
    <w:rsid w:val="00777F33"/>
    <w:rsid w:val="00781347"/>
    <w:rsid w:val="00781BE4"/>
    <w:rsid w:val="00784F7B"/>
    <w:rsid w:val="00793EC7"/>
    <w:rsid w:val="007A3118"/>
    <w:rsid w:val="007A3725"/>
    <w:rsid w:val="007A52BF"/>
    <w:rsid w:val="007A56E1"/>
    <w:rsid w:val="007A7691"/>
    <w:rsid w:val="007B09E9"/>
    <w:rsid w:val="007B191F"/>
    <w:rsid w:val="007B1BE4"/>
    <w:rsid w:val="007B30F7"/>
    <w:rsid w:val="007B66FD"/>
    <w:rsid w:val="007C543C"/>
    <w:rsid w:val="007C6808"/>
    <w:rsid w:val="007C752C"/>
    <w:rsid w:val="007D0ADC"/>
    <w:rsid w:val="007D0D83"/>
    <w:rsid w:val="007D27FB"/>
    <w:rsid w:val="007D2DAD"/>
    <w:rsid w:val="007D3170"/>
    <w:rsid w:val="007D3542"/>
    <w:rsid w:val="007D4056"/>
    <w:rsid w:val="007D4425"/>
    <w:rsid w:val="007D44BB"/>
    <w:rsid w:val="007D7404"/>
    <w:rsid w:val="007E3602"/>
    <w:rsid w:val="007E41C2"/>
    <w:rsid w:val="007F3B4C"/>
    <w:rsid w:val="007F425E"/>
    <w:rsid w:val="007F65E7"/>
    <w:rsid w:val="007F75FB"/>
    <w:rsid w:val="007F7CB1"/>
    <w:rsid w:val="00801233"/>
    <w:rsid w:val="00801927"/>
    <w:rsid w:val="00801D96"/>
    <w:rsid w:val="00801F5B"/>
    <w:rsid w:val="00807649"/>
    <w:rsid w:val="008102B2"/>
    <w:rsid w:val="008137D9"/>
    <w:rsid w:val="008138CE"/>
    <w:rsid w:val="0081565B"/>
    <w:rsid w:val="0081600C"/>
    <w:rsid w:val="00816FDA"/>
    <w:rsid w:val="00820C27"/>
    <w:rsid w:val="00826566"/>
    <w:rsid w:val="00832FF7"/>
    <w:rsid w:val="00837397"/>
    <w:rsid w:val="00837F3B"/>
    <w:rsid w:val="00842973"/>
    <w:rsid w:val="00843F0E"/>
    <w:rsid w:val="008459F7"/>
    <w:rsid w:val="00845CCD"/>
    <w:rsid w:val="00850B3C"/>
    <w:rsid w:val="008570AB"/>
    <w:rsid w:val="0086412C"/>
    <w:rsid w:val="00864E3D"/>
    <w:rsid w:val="008708B6"/>
    <w:rsid w:val="008739F0"/>
    <w:rsid w:val="008750BD"/>
    <w:rsid w:val="00876721"/>
    <w:rsid w:val="00880473"/>
    <w:rsid w:val="00885415"/>
    <w:rsid w:val="00887694"/>
    <w:rsid w:val="00890C43"/>
    <w:rsid w:val="00894610"/>
    <w:rsid w:val="008948CF"/>
    <w:rsid w:val="008A1137"/>
    <w:rsid w:val="008A1209"/>
    <w:rsid w:val="008A258A"/>
    <w:rsid w:val="008A2AB0"/>
    <w:rsid w:val="008A37AE"/>
    <w:rsid w:val="008A5285"/>
    <w:rsid w:val="008A58FA"/>
    <w:rsid w:val="008A6EED"/>
    <w:rsid w:val="008B0623"/>
    <w:rsid w:val="008B1108"/>
    <w:rsid w:val="008B1574"/>
    <w:rsid w:val="008B4E73"/>
    <w:rsid w:val="008B55CF"/>
    <w:rsid w:val="008B571D"/>
    <w:rsid w:val="008B7543"/>
    <w:rsid w:val="008B7BC0"/>
    <w:rsid w:val="008C1B8E"/>
    <w:rsid w:val="008C413A"/>
    <w:rsid w:val="008C594D"/>
    <w:rsid w:val="008C5BBE"/>
    <w:rsid w:val="008C5E58"/>
    <w:rsid w:val="008D041A"/>
    <w:rsid w:val="008D4FF4"/>
    <w:rsid w:val="008D52CF"/>
    <w:rsid w:val="008D5E48"/>
    <w:rsid w:val="008D725C"/>
    <w:rsid w:val="008E0B3A"/>
    <w:rsid w:val="008E3561"/>
    <w:rsid w:val="008E36FD"/>
    <w:rsid w:val="008E3ACF"/>
    <w:rsid w:val="008E5AE1"/>
    <w:rsid w:val="008E70EE"/>
    <w:rsid w:val="008E7D4A"/>
    <w:rsid w:val="008F1E09"/>
    <w:rsid w:val="008F1E2C"/>
    <w:rsid w:val="008F2A9F"/>
    <w:rsid w:val="008F3706"/>
    <w:rsid w:val="008F4DA3"/>
    <w:rsid w:val="008F7EC7"/>
    <w:rsid w:val="0090037B"/>
    <w:rsid w:val="00901DE3"/>
    <w:rsid w:val="00901E81"/>
    <w:rsid w:val="009048CA"/>
    <w:rsid w:val="0090530A"/>
    <w:rsid w:val="009059A2"/>
    <w:rsid w:val="009108AF"/>
    <w:rsid w:val="0091152A"/>
    <w:rsid w:val="00911E58"/>
    <w:rsid w:val="0091238E"/>
    <w:rsid w:val="00912B7D"/>
    <w:rsid w:val="00912FDE"/>
    <w:rsid w:val="009131BF"/>
    <w:rsid w:val="009221F6"/>
    <w:rsid w:val="00923CEF"/>
    <w:rsid w:val="009322A8"/>
    <w:rsid w:val="0093305A"/>
    <w:rsid w:val="00941C35"/>
    <w:rsid w:val="00943839"/>
    <w:rsid w:val="009459C1"/>
    <w:rsid w:val="00945B7F"/>
    <w:rsid w:val="009471BA"/>
    <w:rsid w:val="00947E53"/>
    <w:rsid w:val="00951A62"/>
    <w:rsid w:val="009539AD"/>
    <w:rsid w:val="00953A0F"/>
    <w:rsid w:val="0095466D"/>
    <w:rsid w:val="00954788"/>
    <w:rsid w:val="009560D5"/>
    <w:rsid w:val="0096276C"/>
    <w:rsid w:val="00962E27"/>
    <w:rsid w:val="0096369E"/>
    <w:rsid w:val="0096442F"/>
    <w:rsid w:val="009667B9"/>
    <w:rsid w:val="00971EEC"/>
    <w:rsid w:val="00972437"/>
    <w:rsid w:val="00972CB6"/>
    <w:rsid w:val="00973136"/>
    <w:rsid w:val="009758C0"/>
    <w:rsid w:val="00976BB0"/>
    <w:rsid w:val="00976ED2"/>
    <w:rsid w:val="00980C83"/>
    <w:rsid w:val="00982876"/>
    <w:rsid w:val="00985E04"/>
    <w:rsid w:val="009874B6"/>
    <w:rsid w:val="00990AF9"/>
    <w:rsid w:val="0099152F"/>
    <w:rsid w:val="00992254"/>
    <w:rsid w:val="00992EFC"/>
    <w:rsid w:val="009934B6"/>
    <w:rsid w:val="009938CF"/>
    <w:rsid w:val="009963A1"/>
    <w:rsid w:val="009A0D99"/>
    <w:rsid w:val="009A2913"/>
    <w:rsid w:val="009A3742"/>
    <w:rsid w:val="009A56D9"/>
    <w:rsid w:val="009A6792"/>
    <w:rsid w:val="009B063C"/>
    <w:rsid w:val="009B4751"/>
    <w:rsid w:val="009B7B12"/>
    <w:rsid w:val="009C0D57"/>
    <w:rsid w:val="009C2562"/>
    <w:rsid w:val="009C3562"/>
    <w:rsid w:val="009D0455"/>
    <w:rsid w:val="009D371B"/>
    <w:rsid w:val="009D4419"/>
    <w:rsid w:val="009D6CC0"/>
    <w:rsid w:val="009E0DE8"/>
    <w:rsid w:val="009E0F9C"/>
    <w:rsid w:val="009E3032"/>
    <w:rsid w:val="009E33D2"/>
    <w:rsid w:val="009E3940"/>
    <w:rsid w:val="009E3AA4"/>
    <w:rsid w:val="009E4315"/>
    <w:rsid w:val="009E49C4"/>
    <w:rsid w:val="009E56ED"/>
    <w:rsid w:val="009E5EF9"/>
    <w:rsid w:val="009E6448"/>
    <w:rsid w:val="009F08B2"/>
    <w:rsid w:val="009F08E8"/>
    <w:rsid w:val="009F4DF1"/>
    <w:rsid w:val="009F7874"/>
    <w:rsid w:val="00A01D90"/>
    <w:rsid w:val="00A04901"/>
    <w:rsid w:val="00A04D21"/>
    <w:rsid w:val="00A05383"/>
    <w:rsid w:val="00A05489"/>
    <w:rsid w:val="00A10990"/>
    <w:rsid w:val="00A13ABF"/>
    <w:rsid w:val="00A140A9"/>
    <w:rsid w:val="00A147F8"/>
    <w:rsid w:val="00A1483B"/>
    <w:rsid w:val="00A15BD9"/>
    <w:rsid w:val="00A21676"/>
    <w:rsid w:val="00A229B1"/>
    <w:rsid w:val="00A23496"/>
    <w:rsid w:val="00A24B51"/>
    <w:rsid w:val="00A30B4C"/>
    <w:rsid w:val="00A30F10"/>
    <w:rsid w:val="00A314BC"/>
    <w:rsid w:val="00A328C6"/>
    <w:rsid w:val="00A33347"/>
    <w:rsid w:val="00A3359B"/>
    <w:rsid w:val="00A3403E"/>
    <w:rsid w:val="00A3472E"/>
    <w:rsid w:val="00A35606"/>
    <w:rsid w:val="00A35CAE"/>
    <w:rsid w:val="00A36C64"/>
    <w:rsid w:val="00A37223"/>
    <w:rsid w:val="00A42EA2"/>
    <w:rsid w:val="00A443A0"/>
    <w:rsid w:val="00A44514"/>
    <w:rsid w:val="00A45DB2"/>
    <w:rsid w:val="00A46FE0"/>
    <w:rsid w:val="00A500A5"/>
    <w:rsid w:val="00A519F1"/>
    <w:rsid w:val="00A530C6"/>
    <w:rsid w:val="00A53AD2"/>
    <w:rsid w:val="00A56624"/>
    <w:rsid w:val="00A56882"/>
    <w:rsid w:val="00A57CDE"/>
    <w:rsid w:val="00A6013F"/>
    <w:rsid w:val="00A63336"/>
    <w:rsid w:val="00A67B4C"/>
    <w:rsid w:val="00A7009D"/>
    <w:rsid w:val="00A73488"/>
    <w:rsid w:val="00A74746"/>
    <w:rsid w:val="00A74AF5"/>
    <w:rsid w:val="00A75E9C"/>
    <w:rsid w:val="00A76AEC"/>
    <w:rsid w:val="00A77CD3"/>
    <w:rsid w:val="00A77E1D"/>
    <w:rsid w:val="00A77FE9"/>
    <w:rsid w:val="00A815C1"/>
    <w:rsid w:val="00A81BBA"/>
    <w:rsid w:val="00A844A6"/>
    <w:rsid w:val="00A865D6"/>
    <w:rsid w:val="00A867A5"/>
    <w:rsid w:val="00A91A25"/>
    <w:rsid w:val="00A93EE6"/>
    <w:rsid w:val="00A9568C"/>
    <w:rsid w:val="00A97B3E"/>
    <w:rsid w:val="00AA0783"/>
    <w:rsid w:val="00AA1893"/>
    <w:rsid w:val="00AA2840"/>
    <w:rsid w:val="00AA5E12"/>
    <w:rsid w:val="00AA5E8C"/>
    <w:rsid w:val="00AA65B1"/>
    <w:rsid w:val="00AA6C37"/>
    <w:rsid w:val="00AA7858"/>
    <w:rsid w:val="00AB049E"/>
    <w:rsid w:val="00AB15AD"/>
    <w:rsid w:val="00AB246E"/>
    <w:rsid w:val="00AB2568"/>
    <w:rsid w:val="00AB5976"/>
    <w:rsid w:val="00AB5B7C"/>
    <w:rsid w:val="00AB6D49"/>
    <w:rsid w:val="00AC02F2"/>
    <w:rsid w:val="00AC0D07"/>
    <w:rsid w:val="00AC0EE6"/>
    <w:rsid w:val="00AC0FF7"/>
    <w:rsid w:val="00AC6277"/>
    <w:rsid w:val="00AC7CD1"/>
    <w:rsid w:val="00AD34B6"/>
    <w:rsid w:val="00AD37CC"/>
    <w:rsid w:val="00AD39E5"/>
    <w:rsid w:val="00AD456C"/>
    <w:rsid w:val="00AD491F"/>
    <w:rsid w:val="00AD4F38"/>
    <w:rsid w:val="00AD6A58"/>
    <w:rsid w:val="00AD77CD"/>
    <w:rsid w:val="00AE1861"/>
    <w:rsid w:val="00AE48DD"/>
    <w:rsid w:val="00AE48F0"/>
    <w:rsid w:val="00AE4ED0"/>
    <w:rsid w:val="00AF0815"/>
    <w:rsid w:val="00AF1477"/>
    <w:rsid w:val="00AF54FB"/>
    <w:rsid w:val="00AF5A6D"/>
    <w:rsid w:val="00AF5BD1"/>
    <w:rsid w:val="00AF61FA"/>
    <w:rsid w:val="00B00BCF"/>
    <w:rsid w:val="00B00D2F"/>
    <w:rsid w:val="00B037A6"/>
    <w:rsid w:val="00B05EAF"/>
    <w:rsid w:val="00B07294"/>
    <w:rsid w:val="00B100D7"/>
    <w:rsid w:val="00B14CB9"/>
    <w:rsid w:val="00B17129"/>
    <w:rsid w:val="00B216C2"/>
    <w:rsid w:val="00B21AAF"/>
    <w:rsid w:val="00B243F4"/>
    <w:rsid w:val="00B253A1"/>
    <w:rsid w:val="00B31B0C"/>
    <w:rsid w:val="00B338DA"/>
    <w:rsid w:val="00B3421D"/>
    <w:rsid w:val="00B355EA"/>
    <w:rsid w:val="00B36555"/>
    <w:rsid w:val="00B3778A"/>
    <w:rsid w:val="00B41009"/>
    <w:rsid w:val="00B417B7"/>
    <w:rsid w:val="00B42C20"/>
    <w:rsid w:val="00B42C52"/>
    <w:rsid w:val="00B450CD"/>
    <w:rsid w:val="00B455E3"/>
    <w:rsid w:val="00B477CC"/>
    <w:rsid w:val="00B50130"/>
    <w:rsid w:val="00B506C9"/>
    <w:rsid w:val="00B55029"/>
    <w:rsid w:val="00B555E5"/>
    <w:rsid w:val="00B55719"/>
    <w:rsid w:val="00B56873"/>
    <w:rsid w:val="00B5792C"/>
    <w:rsid w:val="00B57951"/>
    <w:rsid w:val="00B62AF8"/>
    <w:rsid w:val="00B649C0"/>
    <w:rsid w:val="00B653BE"/>
    <w:rsid w:val="00B70162"/>
    <w:rsid w:val="00B758B0"/>
    <w:rsid w:val="00B77BD0"/>
    <w:rsid w:val="00B82957"/>
    <w:rsid w:val="00B831F2"/>
    <w:rsid w:val="00B838A5"/>
    <w:rsid w:val="00B860AE"/>
    <w:rsid w:val="00B861C2"/>
    <w:rsid w:val="00B8632D"/>
    <w:rsid w:val="00B87823"/>
    <w:rsid w:val="00B8785E"/>
    <w:rsid w:val="00B9003C"/>
    <w:rsid w:val="00B903A2"/>
    <w:rsid w:val="00B9118E"/>
    <w:rsid w:val="00B912C1"/>
    <w:rsid w:val="00B9155D"/>
    <w:rsid w:val="00B916C6"/>
    <w:rsid w:val="00B93345"/>
    <w:rsid w:val="00B9341B"/>
    <w:rsid w:val="00B934B5"/>
    <w:rsid w:val="00B93736"/>
    <w:rsid w:val="00BA0133"/>
    <w:rsid w:val="00BA2759"/>
    <w:rsid w:val="00BA29A6"/>
    <w:rsid w:val="00BA30C2"/>
    <w:rsid w:val="00BA6C34"/>
    <w:rsid w:val="00BB1A27"/>
    <w:rsid w:val="00BB2DB8"/>
    <w:rsid w:val="00BB3342"/>
    <w:rsid w:val="00BC61DC"/>
    <w:rsid w:val="00BC63E0"/>
    <w:rsid w:val="00BC7553"/>
    <w:rsid w:val="00BD1A42"/>
    <w:rsid w:val="00BD301D"/>
    <w:rsid w:val="00BD4762"/>
    <w:rsid w:val="00BD76F3"/>
    <w:rsid w:val="00BE1DB9"/>
    <w:rsid w:val="00BE2989"/>
    <w:rsid w:val="00BE2A3D"/>
    <w:rsid w:val="00BE316A"/>
    <w:rsid w:val="00BE328A"/>
    <w:rsid w:val="00BE4371"/>
    <w:rsid w:val="00BE7D23"/>
    <w:rsid w:val="00BF4107"/>
    <w:rsid w:val="00BF51AB"/>
    <w:rsid w:val="00BF78DC"/>
    <w:rsid w:val="00BF791F"/>
    <w:rsid w:val="00C00BCB"/>
    <w:rsid w:val="00C017D3"/>
    <w:rsid w:val="00C023AC"/>
    <w:rsid w:val="00C05413"/>
    <w:rsid w:val="00C07DE1"/>
    <w:rsid w:val="00C10098"/>
    <w:rsid w:val="00C12FBA"/>
    <w:rsid w:val="00C14758"/>
    <w:rsid w:val="00C16984"/>
    <w:rsid w:val="00C16F74"/>
    <w:rsid w:val="00C212D7"/>
    <w:rsid w:val="00C232F3"/>
    <w:rsid w:val="00C30E1B"/>
    <w:rsid w:val="00C31A0C"/>
    <w:rsid w:val="00C31B75"/>
    <w:rsid w:val="00C34D86"/>
    <w:rsid w:val="00C41203"/>
    <w:rsid w:val="00C4147E"/>
    <w:rsid w:val="00C42C36"/>
    <w:rsid w:val="00C459ED"/>
    <w:rsid w:val="00C47339"/>
    <w:rsid w:val="00C47B49"/>
    <w:rsid w:val="00C47ED6"/>
    <w:rsid w:val="00C50B08"/>
    <w:rsid w:val="00C51600"/>
    <w:rsid w:val="00C516CC"/>
    <w:rsid w:val="00C51DAA"/>
    <w:rsid w:val="00C5243F"/>
    <w:rsid w:val="00C52B90"/>
    <w:rsid w:val="00C53645"/>
    <w:rsid w:val="00C5387B"/>
    <w:rsid w:val="00C54051"/>
    <w:rsid w:val="00C545CD"/>
    <w:rsid w:val="00C5500F"/>
    <w:rsid w:val="00C55FA1"/>
    <w:rsid w:val="00C62C32"/>
    <w:rsid w:val="00C703FF"/>
    <w:rsid w:val="00C70582"/>
    <w:rsid w:val="00C71D49"/>
    <w:rsid w:val="00C721A1"/>
    <w:rsid w:val="00C746E6"/>
    <w:rsid w:val="00C75253"/>
    <w:rsid w:val="00C75EE7"/>
    <w:rsid w:val="00C76E46"/>
    <w:rsid w:val="00C81D5C"/>
    <w:rsid w:val="00C8241D"/>
    <w:rsid w:val="00C86E1A"/>
    <w:rsid w:val="00C90B8E"/>
    <w:rsid w:val="00C9272A"/>
    <w:rsid w:val="00C94183"/>
    <w:rsid w:val="00C96730"/>
    <w:rsid w:val="00CA3820"/>
    <w:rsid w:val="00CA4A08"/>
    <w:rsid w:val="00CA5DFE"/>
    <w:rsid w:val="00CA7F8A"/>
    <w:rsid w:val="00CB4437"/>
    <w:rsid w:val="00CC0776"/>
    <w:rsid w:val="00CC10F4"/>
    <w:rsid w:val="00CC25B7"/>
    <w:rsid w:val="00CC2BE5"/>
    <w:rsid w:val="00CC2CB3"/>
    <w:rsid w:val="00CC38C5"/>
    <w:rsid w:val="00CC3AC5"/>
    <w:rsid w:val="00CC3BEE"/>
    <w:rsid w:val="00CC3D72"/>
    <w:rsid w:val="00CC56FC"/>
    <w:rsid w:val="00CD0288"/>
    <w:rsid w:val="00CD2C2D"/>
    <w:rsid w:val="00CD40A2"/>
    <w:rsid w:val="00CD4E0B"/>
    <w:rsid w:val="00CD6F4A"/>
    <w:rsid w:val="00CD72BF"/>
    <w:rsid w:val="00CE31FC"/>
    <w:rsid w:val="00CE45AC"/>
    <w:rsid w:val="00CE476B"/>
    <w:rsid w:val="00CE50E0"/>
    <w:rsid w:val="00CE522C"/>
    <w:rsid w:val="00CE7A9D"/>
    <w:rsid w:val="00CF02CA"/>
    <w:rsid w:val="00CF08B8"/>
    <w:rsid w:val="00CF1002"/>
    <w:rsid w:val="00CF42EF"/>
    <w:rsid w:val="00D007C9"/>
    <w:rsid w:val="00D01C16"/>
    <w:rsid w:val="00D04B95"/>
    <w:rsid w:val="00D07365"/>
    <w:rsid w:val="00D07AFB"/>
    <w:rsid w:val="00D1049A"/>
    <w:rsid w:val="00D14406"/>
    <w:rsid w:val="00D14435"/>
    <w:rsid w:val="00D14C41"/>
    <w:rsid w:val="00D1660D"/>
    <w:rsid w:val="00D16755"/>
    <w:rsid w:val="00D17A86"/>
    <w:rsid w:val="00D225D5"/>
    <w:rsid w:val="00D23324"/>
    <w:rsid w:val="00D24663"/>
    <w:rsid w:val="00D247C7"/>
    <w:rsid w:val="00D25411"/>
    <w:rsid w:val="00D25500"/>
    <w:rsid w:val="00D275CB"/>
    <w:rsid w:val="00D33A33"/>
    <w:rsid w:val="00D35CC0"/>
    <w:rsid w:val="00D35F59"/>
    <w:rsid w:val="00D363FC"/>
    <w:rsid w:val="00D404B1"/>
    <w:rsid w:val="00D42B61"/>
    <w:rsid w:val="00D444B1"/>
    <w:rsid w:val="00D452B9"/>
    <w:rsid w:val="00D474B1"/>
    <w:rsid w:val="00D50705"/>
    <w:rsid w:val="00D537C6"/>
    <w:rsid w:val="00D552A1"/>
    <w:rsid w:val="00D55382"/>
    <w:rsid w:val="00D567D5"/>
    <w:rsid w:val="00D5684E"/>
    <w:rsid w:val="00D57004"/>
    <w:rsid w:val="00D617B7"/>
    <w:rsid w:val="00D63321"/>
    <w:rsid w:val="00D648AE"/>
    <w:rsid w:val="00D64982"/>
    <w:rsid w:val="00D65CB3"/>
    <w:rsid w:val="00D67FAC"/>
    <w:rsid w:val="00D7210D"/>
    <w:rsid w:val="00D72D52"/>
    <w:rsid w:val="00D73994"/>
    <w:rsid w:val="00D73D52"/>
    <w:rsid w:val="00D75A05"/>
    <w:rsid w:val="00D75B03"/>
    <w:rsid w:val="00D763C9"/>
    <w:rsid w:val="00D76613"/>
    <w:rsid w:val="00D7746B"/>
    <w:rsid w:val="00D82EE5"/>
    <w:rsid w:val="00D837D1"/>
    <w:rsid w:val="00D84808"/>
    <w:rsid w:val="00D850AC"/>
    <w:rsid w:val="00D8570F"/>
    <w:rsid w:val="00D916AA"/>
    <w:rsid w:val="00D92478"/>
    <w:rsid w:val="00D92C22"/>
    <w:rsid w:val="00D92CEF"/>
    <w:rsid w:val="00D9405C"/>
    <w:rsid w:val="00D95706"/>
    <w:rsid w:val="00D9649E"/>
    <w:rsid w:val="00D964E7"/>
    <w:rsid w:val="00D9691D"/>
    <w:rsid w:val="00DA0BF0"/>
    <w:rsid w:val="00DA55EC"/>
    <w:rsid w:val="00DB1360"/>
    <w:rsid w:val="00DB1F1B"/>
    <w:rsid w:val="00DB2A4D"/>
    <w:rsid w:val="00DB3FA7"/>
    <w:rsid w:val="00DB5DE0"/>
    <w:rsid w:val="00DC05EA"/>
    <w:rsid w:val="00DC266E"/>
    <w:rsid w:val="00DC3D16"/>
    <w:rsid w:val="00DC5003"/>
    <w:rsid w:val="00DD0A12"/>
    <w:rsid w:val="00DD20A5"/>
    <w:rsid w:val="00DD2C61"/>
    <w:rsid w:val="00DD3CF2"/>
    <w:rsid w:val="00DD4459"/>
    <w:rsid w:val="00DD6E8A"/>
    <w:rsid w:val="00DD735D"/>
    <w:rsid w:val="00DE0941"/>
    <w:rsid w:val="00DE0D56"/>
    <w:rsid w:val="00DE18F7"/>
    <w:rsid w:val="00DE34B1"/>
    <w:rsid w:val="00DE4C87"/>
    <w:rsid w:val="00DE5E48"/>
    <w:rsid w:val="00DE5F47"/>
    <w:rsid w:val="00DE6D3C"/>
    <w:rsid w:val="00DF22E1"/>
    <w:rsid w:val="00DF4636"/>
    <w:rsid w:val="00DF51BC"/>
    <w:rsid w:val="00E00889"/>
    <w:rsid w:val="00E028D2"/>
    <w:rsid w:val="00E0385C"/>
    <w:rsid w:val="00E03D8C"/>
    <w:rsid w:val="00E04116"/>
    <w:rsid w:val="00E0493B"/>
    <w:rsid w:val="00E05598"/>
    <w:rsid w:val="00E05977"/>
    <w:rsid w:val="00E063D4"/>
    <w:rsid w:val="00E07B1F"/>
    <w:rsid w:val="00E07E8A"/>
    <w:rsid w:val="00E1082E"/>
    <w:rsid w:val="00E117EB"/>
    <w:rsid w:val="00E12184"/>
    <w:rsid w:val="00E12F78"/>
    <w:rsid w:val="00E17818"/>
    <w:rsid w:val="00E21EAA"/>
    <w:rsid w:val="00E21F35"/>
    <w:rsid w:val="00E2203E"/>
    <w:rsid w:val="00E23D89"/>
    <w:rsid w:val="00E24EF4"/>
    <w:rsid w:val="00E2530A"/>
    <w:rsid w:val="00E2791E"/>
    <w:rsid w:val="00E27CB4"/>
    <w:rsid w:val="00E35E02"/>
    <w:rsid w:val="00E40193"/>
    <w:rsid w:val="00E40999"/>
    <w:rsid w:val="00E40B97"/>
    <w:rsid w:val="00E43033"/>
    <w:rsid w:val="00E4591C"/>
    <w:rsid w:val="00E4617D"/>
    <w:rsid w:val="00E4779D"/>
    <w:rsid w:val="00E47803"/>
    <w:rsid w:val="00E506E5"/>
    <w:rsid w:val="00E51DB0"/>
    <w:rsid w:val="00E535B4"/>
    <w:rsid w:val="00E54380"/>
    <w:rsid w:val="00E57D77"/>
    <w:rsid w:val="00E668B9"/>
    <w:rsid w:val="00E66C10"/>
    <w:rsid w:val="00E66E56"/>
    <w:rsid w:val="00E67AD5"/>
    <w:rsid w:val="00E70289"/>
    <w:rsid w:val="00E733BE"/>
    <w:rsid w:val="00E81AAB"/>
    <w:rsid w:val="00E8240D"/>
    <w:rsid w:val="00E82901"/>
    <w:rsid w:val="00E83570"/>
    <w:rsid w:val="00E8739A"/>
    <w:rsid w:val="00E90F30"/>
    <w:rsid w:val="00E92B98"/>
    <w:rsid w:val="00E95B4A"/>
    <w:rsid w:val="00E9707E"/>
    <w:rsid w:val="00EA03C9"/>
    <w:rsid w:val="00EA1DE9"/>
    <w:rsid w:val="00EA25ED"/>
    <w:rsid w:val="00EA2857"/>
    <w:rsid w:val="00EA2A6A"/>
    <w:rsid w:val="00EA3655"/>
    <w:rsid w:val="00EA3CCE"/>
    <w:rsid w:val="00EA53F8"/>
    <w:rsid w:val="00EA6C98"/>
    <w:rsid w:val="00EB1141"/>
    <w:rsid w:val="00EB16DE"/>
    <w:rsid w:val="00EB2B28"/>
    <w:rsid w:val="00EB314F"/>
    <w:rsid w:val="00EB33B8"/>
    <w:rsid w:val="00EB3934"/>
    <w:rsid w:val="00EB3F23"/>
    <w:rsid w:val="00EB42D6"/>
    <w:rsid w:val="00EB78E2"/>
    <w:rsid w:val="00EC0765"/>
    <w:rsid w:val="00EC20DF"/>
    <w:rsid w:val="00EC42BE"/>
    <w:rsid w:val="00EC67C8"/>
    <w:rsid w:val="00ED06EB"/>
    <w:rsid w:val="00ED21A7"/>
    <w:rsid w:val="00ED21AC"/>
    <w:rsid w:val="00ED32E5"/>
    <w:rsid w:val="00ED6844"/>
    <w:rsid w:val="00EE018B"/>
    <w:rsid w:val="00EE2634"/>
    <w:rsid w:val="00EE3710"/>
    <w:rsid w:val="00EE505B"/>
    <w:rsid w:val="00EE6C2E"/>
    <w:rsid w:val="00EE7BFC"/>
    <w:rsid w:val="00EF10FF"/>
    <w:rsid w:val="00EF168A"/>
    <w:rsid w:val="00EF1838"/>
    <w:rsid w:val="00EF300B"/>
    <w:rsid w:val="00EF50E6"/>
    <w:rsid w:val="00F01701"/>
    <w:rsid w:val="00F019D7"/>
    <w:rsid w:val="00F03278"/>
    <w:rsid w:val="00F036EC"/>
    <w:rsid w:val="00F06952"/>
    <w:rsid w:val="00F07B21"/>
    <w:rsid w:val="00F1058C"/>
    <w:rsid w:val="00F117BF"/>
    <w:rsid w:val="00F11F62"/>
    <w:rsid w:val="00F1472E"/>
    <w:rsid w:val="00F1507E"/>
    <w:rsid w:val="00F170CF"/>
    <w:rsid w:val="00F17C0F"/>
    <w:rsid w:val="00F202FB"/>
    <w:rsid w:val="00F21704"/>
    <w:rsid w:val="00F21AA0"/>
    <w:rsid w:val="00F2216F"/>
    <w:rsid w:val="00F25C9B"/>
    <w:rsid w:val="00F27336"/>
    <w:rsid w:val="00F3101C"/>
    <w:rsid w:val="00F32AE7"/>
    <w:rsid w:val="00F32F93"/>
    <w:rsid w:val="00F33966"/>
    <w:rsid w:val="00F340C2"/>
    <w:rsid w:val="00F40C23"/>
    <w:rsid w:val="00F41894"/>
    <w:rsid w:val="00F43D1A"/>
    <w:rsid w:val="00F50E0F"/>
    <w:rsid w:val="00F520EC"/>
    <w:rsid w:val="00F5317F"/>
    <w:rsid w:val="00F53B3E"/>
    <w:rsid w:val="00F54C2D"/>
    <w:rsid w:val="00F56733"/>
    <w:rsid w:val="00F577FC"/>
    <w:rsid w:val="00F57B9C"/>
    <w:rsid w:val="00F62040"/>
    <w:rsid w:val="00F62ADB"/>
    <w:rsid w:val="00F62B04"/>
    <w:rsid w:val="00F63181"/>
    <w:rsid w:val="00F651D5"/>
    <w:rsid w:val="00F65550"/>
    <w:rsid w:val="00F65D54"/>
    <w:rsid w:val="00F6613B"/>
    <w:rsid w:val="00F67BD7"/>
    <w:rsid w:val="00F70340"/>
    <w:rsid w:val="00F738D7"/>
    <w:rsid w:val="00F74E3C"/>
    <w:rsid w:val="00F751EA"/>
    <w:rsid w:val="00F77516"/>
    <w:rsid w:val="00F81543"/>
    <w:rsid w:val="00F81A02"/>
    <w:rsid w:val="00F82A37"/>
    <w:rsid w:val="00F82DCD"/>
    <w:rsid w:val="00F863F5"/>
    <w:rsid w:val="00F87AB1"/>
    <w:rsid w:val="00F9073B"/>
    <w:rsid w:val="00F91260"/>
    <w:rsid w:val="00F92D6A"/>
    <w:rsid w:val="00F9320F"/>
    <w:rsid w:val="00F93BCB"/>
    <w:rsid w:val="00F959CA"/>
    <w:rsid w:val="00F97058"/>
    <w:rsid w:val="00FA2135"/>
    <w:rsid w:val="00FA4265"/>
    <w:rsid w:val="00FA4F82"/>
    <w:rsid w:val="00FA5285"/>
    <w:rsid w:val="00FA60FB"/>
    <w:rsid w:val="00FA68DD"/>
    <w:rsid w:val="00FA71D4"/>
    <w:rsid w:val="00FA7A65"/>
    <w:rsid w:val="00FB037D"/>
    <w:rsid w:val="00FB0F81"/>
    <w:rsid w:val="00FB16FE"/>
    <w:rsid w:val="00FB1C4C"/>
    <w:rsid w:val="00FB32E0"/>
    <w:rsid w:val="00FB583B"/>
    <w:rsid w:val="00FC0F4D"/>
    <w:rsid w:val="00FC14B4"/>
    <w:rsid w:val="00FC4489"/>
    <w:rsid w:val="00FC5C7A"/>
    <w:rsid w:val="00FC5CAA"/>
    <w:rsid w:val="00FC6C49"/>
    <w:rsid w:val="00FD0377"/>
    <w:rsid w:val="00FD0F1B"/>
    <w:rsid w:val="00FD64A4"/>
    <w:rsid w:val="00FD783B"/>
    <w:rsid w:val="00FE21CC"/>
    <w:rsid w:val="00FE26A8"/>
    <w:rsid w:val="00FE2DC0"/>
    <w:rsid w:val="00FE6DC4"/>
    <w:rsid w:val="00FE6E35"/>
    <w:rsid w:val="00FE6F23"/>
    <w:rsid w:val="00FE7326"/>
    <w:rsid w:val="00FE75C3"/>
    <w:rsid w:val="00FF6767"/>
    <w:rsid w:val="1FCFE083"/>
    <w:rsid w:val="584B0E22"/>
    <w:rsid w:val="60EA23E9"/>
    <w:rsid w:val="6397CD2B"/>
    <w:rsid w:val="786D7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b950d"/>
    </o:shapedefaults>
    <o:shapelayout v:ext="edit">
      <o:idmap v:ext="edit" data="1"/>
    </o:shapelayout>
  </w:shapeDefaults>
  <w:decimalSymbol w:val="."/>
  <w:listSeparator w:val=","/>
  <w14:docId w14:val="420518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B4E"/>
    <w:pPr>
      <w:widowControl w:val="0"/>
      <w:overflowPunct w:val="0"/>
      <w:adjustRightInd w:val="0"/>
    </w:pPr>
    <w:rPr>
      <w:rFonts w:ascii="Arial" w:eastAsia="Times New Roman" w:hAnsi="Arial" w:cs="Arial"/>
      <w:kern w:val="28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13081"/>
    <w:pPr>
      <w:keepNext/>
      <w:widowControl/>
      <w:overflowPunct/>
      <w:adjustRightInd/>
      <w:outlineLvl w:val="0"/>
    </w:pPr>
    <w:rPr>
      <w:rFonts w:ascii="Times New Roman" w:hAnsi="Times New Roman" w:cs="Times New Roman"/>
      <w:b/>
      <w:bCs/>
      <w:kern w:val="0"/>
    </w:rPr>
  </w:style>
  <w:style w:type="paragraph" w:styleId="Heading2">
    <w:name w:val="heading 2"/>
    <w:basedOn w:val="Normal"/>
    <w:next w:val="Normal"/>
    <w:link w:val="Heading2Char"/>
    <w:qFormat/>
    <w:rsid w:val="00413081"/>
    <w:pPr>
      <w:keepNext/>
      <w:widowControl/>
      <w:numPr>
        <w:numId w:val="1"/>
      </w:numPr>
      <w:overflowPunct/>
      <w:adjustRightInd/>
      <w:outlineLvl w:val="1"/>
    </w:pPr>
    <w:rPr>
      <w:rFonts w:ascii="Times New Roman" w:hAnsi="Times New Roman" w:cs="Times New Roman"/>
      <w:b/>
      <w:bCs/>
      <w:kern w:val="0"/>
    </w:rPr>
  </w:style>
  <w:style w:type="paragraph" w:styleId="Heading3">
    <w:name w:val="heading 3"/>
    <w:basedOn w:val="Normal"/>
    <w:next w:val="Normal"/>
    <w:link w:val="Heading3Char"/>
    <w:qFormat/>
    <w:rsid w:val="00413081"/>
    <w:pPr>
      <w:keepNext/>
      <w:widowControl/>
      <w:overflowPunct/>
      <w:adjustRightInd/>
      <w:ind w:left="720" w:firstLine="360"/>
      <w:outlineLvl w:val="2"/>
    </w:pPr>
    <w:rPr>
      <w:rFonts w:ascii="Times New Roman" w:hAnsi="Times New Roman" w:cs="Times New Roman"/>
      <w:b/>
      <w:bCs/>
      <w:kern w:val="0"/>
    </w:rPr>
  </w:style>
  <w:style w:type="paragraph" w:styleId="Heading4">
    <w:name w:val="heading 4"/>
    <w:basedOn w:val="Normal"/>
    <w:next w:val="Normal"/>
    <w:link w:val="Heading4Char"/>
    <w:qFormat/>
    <w:rsid w:val="00413081"/>
    <w:pPr>
      <w:keepNext/>
      <w:widowControl/>
      <w:overflowPunct/>
      <w:adjustRightInd/>
      <w:ind w:left="1440"/>
      <w:outlineLvl w:val="3"/>
    </w:pPr>
    <w:rPr>
      <w:rFonts w:ascii="Times New Roman" w:hAnsi="Times New Roman" w:cs="Times New Roman"/>
      <w:b/>
      <w:bCs/>
      <w:kern w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2F3"/>
    <w:pPr>
      <w:keepNext/>
      <w:keepLines/>
      <w:spacing w:before="200"/>
      <w:outlineLvl w:val="4"/>
    </w:pPr>
    <w:rPr>
      <w:rFonts w:ascii="Cambria" w:hAnsi="Cambria" w:cs="Times New Roman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2F3"/>
    <w:pPr>
      <w:keepNext/>
      <w:keepLines/>
      <w:spacing w:before="200"/>
      <w:outlineLvl w:val="5"/>
    </w:pPr>
    <w:rPr>
      <w:rFonts w:ascii="Cambria" w:hAnsi="Cambria" w:cs="Times New Roman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0D13"/>
    <w:pPr>
      <w:keepNext/>
      <w:keepLines/>
      <w:spacing w:before="200"/>
      <w:outlineLvl w:val="6"/>
    </w:pPr>
    <w:rPr>
      <w:rFonts w:ascii="Cambria" w:hAnsi="Cambria" w:cs="Times New Roman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0D13"/>
    <w:pPr>
      <w:keepNext/>
      <w:keepLines/>
      <w:spacing w:before="200"/>
      <w:outlineLvl w:val="7"/>
    </w:pPr>
    <w:rPr>
      <w:rFonts w:ascii="Cambria" w:hAnsi="Cambria" w:cs="Times New Roman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0D13"/>
    <w:pPr>
      <w:keepNext/>
      <w:keepLines/>
      <w:spacing w:before="200"/>
      <w:outlineLvl w:val="8"/>
    </w:pPr>
    <w:rPr>
      <w:rFonts w:ascii="Cambria" w:hAnsi="Cambria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4E9"/>
    <w:rPr>
      <w:rFonts w:ascii="Tahoma" w:eastAsia="Calibri" w:hAnsi="Tahoma" w:cs="Times New Roman"/>
      <w:kern w:val="0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534E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4534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34E9"/>
  </w:style>
  <w:style w:type="paragraph" w:styleId="Footer">
    <w:name w:val="footer"/>
    <w:basedOn w:val="Normal"/>
    <w:link w:val="FooterChar"/>
    <w:uiPriority w:val="99"/>
    <w:unhideWhenUsed/>
    <w:rsid w:val="004534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34E9"/>
  </w:style>
  <w:style w:type="character" w:styleId="Hyperlink">
    <w:name w:val="Hyperlink"/>
    <w:unhideWhenUsed/>
    <w:rsid w:val="004534E9"/>
    <w:rPr>
      <w:color w:val="0000FF"/>
      <w:u w:val="single"/>
    </w:rPr>
  </w:style>
  <w:style w:type="table" w:styleId="TableGrid">
    <w:name w:val="Table Grid"/>
    <w:basedOn w:val="TableNormal"/>
    <w:uiPriority w:val="59"/>
    <w:rsid w:val="004534E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0B97"/>
    <w:pPr>
      <w:ind w:left="720"/>
      <w:contextualSpacing/>
    </w:pPr>
  </w:style>
  <w:style w:type="paragraph" w:styleId="NormalWeb">
    <w:name w:val="Normal (Web)"/>
    <w:basedOn w:val="Normal"/>
    <w:unhideWhenUsed/>
    <w:rsid w:val="002C09BF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uiPriority w:val="22"/>
    <w:qFormat/>
    <w:rsid w:val="00ED6844"/>
    <w:rPr>
      <w:b/>
      <w:bCs/>
    </w:rPr>
  </w:style>
  <w:style w:type="character" w:styleId="Emphasis">
    <w:name w:val="Emphasis"/>
    <w:uiPriority w:val="20"/>
    <w:qFormat/>
    <w:rsid w:val="00ED6844"/>
    <w:rPr>
      <w:i/>
      <w:iCs/>
    </w:rPr>
  </w:style>
  <w:style w:type="character" w:customStyle="1" w:styleId="Heading1Char">
    <w:name w:val="Heading 1 Char"/>
    <w:link w:val="Heading1"/>
    <w:rsid w:val="0041308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link w:val="Heading2"/>
    <w:rsid w:val="00413081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Heading3Char">
    <w:name w:val="Heading 3 Char"/>
    <w:link w:val="Heading3"/>
    <w:rsid w:val="0041308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link w:val="Heading4"/>
    <w:rsid w:val="0041308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B417B7"/>
    <w:pPr>
      <w:overflowPunct/>
      <w:adjustRightInd/>
    </w:pPr>
    <w:rPr>
      <w:rFonts w:ascii="Times New Roman" w:hAnsi="Times New Roman" w:cs="Times New Roman"/>
      <w:snapToGrid w:val="0"/>
      <w:color w:val="000000"/>
      <w:kern w:val="0"/>
      <w:szCs w:val="20"/>
      <w:lang w:val="en-GB"/>
    </w:rPr>
  </w:style>
  <w:style w:type="character" w:customStyle="1" w:styleId="BodyTextChar">
    <w:name w:val="Body Text Char"/>
    <w:link w:val="BodyText"/>
    <w:rsid w:val="00B417B7"/>
    <w:rPr>
      <w:rFonts w:ascii="Times New Roman" w:eastAsia="Times New Roman" w:hAnsi="Times New Roman" w:cs="Times New Roman"/>
      <w:snapToGrid w:val="0"/>
      <w:color w:val="000000"/>
      <w:sz w:val="24"/>
      <w:szCs w:val="20"/>
      <w:lang w:val="en-GB"/>
    </w:rPr>
  </w:style>
  <w:style w:type="character" w:styleId="HTMLTypewriter">
    <w:name w:val="HTML Typewriter"/>
    <w:rsid w:val="005C767A"/>
    <w:rPr>
      <w:rFonts w:ascii="Courier New" w:eastAsia="Times New Roman" w:hAnsi="Courier New" w:cs="Courier New" w:hint="default"/>
      <w:sz w:val="20"/>
      <w:szCs w:val="20"/>
    </w:rPr>
  </w:style>
  <w:style w:type="paragraph" w:styleId="NoSpacing">
    <w:name w:val="No Spacing"/>
    <w:uiPriority w:val="1"/>
    <w:qFormat/>
    <w:rsid w:val="00B912C1"/>
    <w:pPr>
      <w:widowControl w:val="0"/>
      <w:overflowPunct w:val="0"/>
      <w:adjustRightInd w:val="0"/>
    </w:pPr>
    <w:rPr>
      <w:rFonts w:ascii="Arial" w:eastAsia="Times New Roman" w:hAnsi="Arial" w:cs="Arial"/>
      <w:kern w:val="28"/>
      <w:sz w:val="24"/>
      <w:szCs w:val="24"/>
    </w:rPr>
  </w:style>
  <w:style w:type="character" w:customStyle="1" w:styleId="Heading7Char">
    <w:name w:val="Heading 7 Char"/>
    <w:link w:val="Heading7"/>
    <w:uiPriority w:val="9"/>
    <w:semiHidden/>
    <w:rsid w:val="00160D13"/>
    <w:rPr>
      <w:rFonts w:ascii="Cambria" w:eastAsia="Times New Roman" w:hAnsi="Cambria" w:cs="Times New Roman"/>
      <w:i/>
      <w:iCs/>
      <w:color w:val="404040"/>
      <w:kern w:val="28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160D13"/>
    <w:rPr>
      <w:rFonts w:ascii="Cambria" w:eastAsia="Times New Roman" w:hAnsi="Cambria" w:cs="Times New Roman"/>
      <w:color w:val="404040"/>
      <w:kern w:val="28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160D13"/>
    <w:rPr>
      <w:rFonts w:ascii="Cambria" w:eastAsia="Times New Roman" w:hAnsi="Cambria" w:cs="Times New Roman"/>
      <w:i/>
      <w:iCs/>
      <w:color w:val="404040"/>
      <w:kern w:val="28"/>
      <w:sz w:val="20"/>
      <w:szCs w:val="20"/>
    </w:rPr>
  </w:style>
  <w:style w:type="paragraph" w:styleId="List">
    <w:name w:val="List"/>
    <w:basedOn w:val="BodyText"/>
    <w:rsid w:val="00160D13"/>
    <w:pPr>
      <w:suppressAutoHyphens/>
      <w:jc w:val="both"/>
    </w:pPr>
    <w:rPr>
      <w:rFonts w:cs="Tahoma"/>
      <w:snapToGrid/>
      <w:color w:val="auto"/>
      <w:lang w:val="en-US" w:eastAsia="ar-SA"/>
    </w:rPr>
  </w:style>
  <w:style w:type="paragraph" w:customStyle="1" w:styleId="WW-BodyText2">
    <w:name w:val="WW-Body Text 2"/>
    <w:basedOn w:val="Normal"/>
    <w:rsid w:val="00160D13"/>
    <w:pPr>
      <w:suppressAutoHyphens/>
      <w:overflowPunct/>
      <w:adjustRightInd/>
    </w:pPr>
    <w:rPr>
      <w:rFonts w:ascii="Times New Roman" w:hAnsi="Times New Roman" w:cs="Times New Roman"/>
      <w:kern w:val="0"/>
      <w:sz w:val="22"/>
      <w:szCs w:val="20"/>
      <w:lang w:eastAsia="ar-S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D2F35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link w:val="BodyTextIndent"/>
    <w:uiPriority w:val="99"/>
    <w:semiHidden/>
    <w:rsid w:val="002D2F35"/>
    <w:rPr>
      <w:rFonts w:ascii="Arial" w:eastAsia="Times New Roman" w:hAnsi="Arial" w:cs="Arial"/>
      <w:kern w:val="28"/>
      <w:sz w:val="24"/>
      <w:szCs w:val="24"/>
    </w:rPr>
  </w:style>
  <w:style w:type="paragraph" w:styleId="Subtitle">
    <w:name w:val="Subtitle"/>
    <w:basedOn w:val="Normal"/>
    <w:link w:val="SubtitleChar"/>
    <w:qFormat/>
    <w:rsid w:val="002D2F35"/>
    <w:pPr>
      <w:widowControl/>
      <w:overflowPunct/>
      <w:adjustRightInd/>
    </w:pPr>
    <w:rPr>
      <w:rFonts w:ascii="Times New Roman" w:hAnsi="Times New Roman" w:cs="Times New Roman"/>
      <w:b/>
      <w:bCs/>
      <w:kern w:val="0"/>
      <w:sz w:val="28"/>
    </w:rPr>
  </w:style>
  <w:style w:type="character" w:customStyle="1" w:styleId="SubtitleChar">
    <w:name w:val="Subtitle Char"/>
    <w:link w:val="Subtitle"/>
    <w:uiPriority w:val="11"/>
    <w:rsid w:val="002D2F35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NormalArial">
    <w:name w:val="Normal + Arial"/>
    <w:aliases w:val="14 pt"/>
    <w:basedOn w:val="Normal"/>
    <w:rsid w:val="002D2F35"/>
    <w:pPr>
      <w:widowControl/>
      <w:numPr>
        <w:numId w:val="2"/>
      </w:numPr>
      <w:tabs>
        <w:tab w:val="left" w:pos="5760"/>
      </w:tabs>
      <w:overflowPunct/>
      <w:adjustRightInd/>
      <w:ind w:right="-360"/>
    </w:pPr>
    <w:rPr>
      <w:rFonts w:ascii="Times New Roman" w:hAnsi="Times New Roman" w:cs="Times New Roman"/>
      <w:kern w:val="0"/>
    </w:rPr>
  </w:style>
  <w:style w:type="paragraph" w:styleId="ListBullet2">
    <w:name w:val="List Bullet 2"/>
    <w:basedOn w:val="Normal"/>
    <w:rsid w:val="002D2F35"/>
    <w:pPr>
      <w:widowControl/>
      <w:numPr>
        <w:numId w:val="3"/>
      </w:numPr>
      <w:overflowPunct/>
      <w:adjustRightInd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Heading5Char">
    <w:name w:val="Heading 5 Char"/>
    <w:link w:val="Heading5"/>
    <w:uiPriority w:val="9"/>
    <w:rsid w:val="00C232F3"/>
    <w:rPr>
      <w:rFonts w:ascii="Cambria" w:eastAsia="Times New Roman" w:hAnsi="Cambria" w:cs="Times New Roman"/>
      <w:color w:val="243F60"/>
      <w:kern w:val="28"/>
      <w:sz w:val="24"/>
      <w:szCs w:val="24"/>
    </w:rPr>
  </w:style>
  <w:style w:type="character" w:customStyle="1" w:styleId="Heading6Char">
    <w:name w:val="Heading 6 Char"/>
    <w:link w:val="Heading6"/>
    <w:uiPriority w:val="9"/>
    <w:semiHidden/>
    <w:rsid w:val="00C232F3"/>
    <w:rPr>
      <w:rFonts w:ascii="Cambria" w:eastAsia="Times New Roman" w:hAnsi="Cambria" w:cs="Times New Roman"/>
      <w:i/>
      <w:iCs/>
      <w:color w:val="243F60"/>
      <w:kern w:val="28"/>
      <w:sz w:val="24"/>
      <w:szCs w:val="24"/>
    </w:rPr>
  </w:style>
  <w:style w:type="paragraph" w:styleId="HTMLPreformatted">
    <w:name w:val="HTML Preformatted"/>
    <w:basedOn w:val="Normal"/>
    <w:link w:val="HTMLPreformattedChar"/>
    <w:semiHidden/>
    <w:rsid w:val="00C232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djustRightInd/>
    </w:pPr>
    <w:rPr>
      <w:rFonts w:ascii="Courier New" w:hAnsi="Courier New" w:cs="Times New Roman"/>
      <w:kern w:val="0"/>
      <w:lang w:eastAsia="ar-SA"/>
    </w:rPr>
  </w:style>
  <w:style w:type="character" w:customStyle="1" w:styleId="HTMLPreformattedChar">
    <w:name w:val="HTML Preformatted Char"/>
    <w:link w:val="HTMLPreformatted"/>
    <w:semiHidden/>
    <w:rsid w:val="00C232F3"/>
    <w:rPr>
      <w:rFonts w:ascii="Courier New" w:eastAsia="Times New Roman" w:hAnsi="Courier New" w:cs="Courier New"/>
      <w:sz w:val="24"/>
      <w:szCs w:val="24"/>
      <w:lang w:eastAsia="ar-SA"/>
    </w:rPr>
  </w:style>
  <w:style w:type="paragraph" w:styleId="Title">
    <w:name w:val="Title"/>
    <w:basedOn w:val="Normal"/>
    <w:link w:val="TitleChar"/>
    <w:qFormat/>
    <w:rsid w:val="00E27CB4"/>
    <w:pPr>
      <w:widowControl/>
      <w:overflowPunct/>
      <w:adjustRightInd/>
      <w:jc w:val="center"/>
    </w:pPr>
    <w:rPr>
      <w:rFonts w:ascii="Times New Roman" w:hAnsi="Times New Roman" w:cs="Times New Roman"/>
      <w:b/>
      <w:kern w:val="0"/>
      <w:sz w:val="28"/>
    </w:rPr>
  </w:style>
  <w:style w:type="character" w:customStyle="1" w:styleId="TitleChar">
    <w:name w:val="Title Char"/>
    <w:link w:val="Title"/>
    <w:uiPriority w:val="10"/>
    <w:rsid w:val="00E27CB4"/>
    <w:rPr>
      <w:rFonts w:ascii="Times New Roman" w:eastAsia="Times New Roman" w:hAnsi="Times New Roman" w:cs="Times New Roman"/>
      <w:b/>
      <w:sz w:val="28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753C3A"/>
  </w:style>
  <w:style w:type="paragraph" w:customStyle="1" w:styleId="2">
    <w:name w:val="2"/>
    <w:basedOn w:val="ListParagraph"/>
    <w:rsid w:val="007D0ADC"/>
    <w:pPr>
      <w:numPr>
        <w:numId w:val="4"/>
      </w:numPr>
      <w:overflowPunct/>
      <w:autoSpaceDE w:val="0"/>
      <w:autoSpaceDN w:val="0"/>
      <w:adjustRightInd/>
    </w:pPr>
    <w:rPr>
      <w:rFonts w:ascii="Century Gothic" w:eastAsia="Calibri" w:hAnsi="Century Gothic" w:cs="Times New Roman"/>
      <w:kern w:val="0"/>
      <w:sz w:val="22"/>
      <w:szCs w:val="22"/>
    </w:rPr>
  </w:style>
  <w:style w:type="character" w:customStyle="1" w:styleId="apple-converted-space">
    <w:name w:val="apple-converted-space"/>
    <w:rsid w:val="00F07B21"/>
  </w:style>
  <w:style w:type="paragraph" w:styleId="PlainText">
    <w:name w:val="Plain Text"/>
    <w:basedOn w:val="Normal"/>
    <w:link w:val="PlainTextChar"/>
    <w:rsid w:val="00F53B3E"/>
    <w:pPr>
      <w:widowControl/>
      <w:overflowPunct/>
      <w:autoSpaceDE w:val="0"/>
      <w:autoSpaceDN w:val="0"/>
    </w:pPr>
    <w:rPr>
      <w:rFonts w:ascii="Arial,Bold" w:eastAsia="Calibri" w:hAnsi="Arial,Bold" w:cs="Times New Roman"/>
      <w:kern w:val="0"/>
    </w:rPr>
  </w:style>
  <w:style w:type="character" w:customStyle="1" w:styleId="PlainTextChar">
    <w:name w:val="Plain Text Char"/>
    <w:link w:val="PlainText"/>
    <w:rsid w:val="00F53B3E"/>
    <w:rPr>
      <w:rFonts w:ascii="Arial,Bold" w:hAnsi="Arial,Bold" w:cs="Arial"/>
      <w:sz w:val="24"/>
      <w:szCs w:val="24"/>
    </w:rPr>
  </w:style>
  <w:style w:type="paragraph" w:styleId="ListBullet">
    <w:name w:val="List Bullet"/>
    <w:basedOn w:val="Normal"/>
    <w:uiPriority w:val="99"/>
    <w:semiHidden/>
    <w:unhideWhenUsed/>
    <w:rsid w:val="00E8240D"/>
    <w:pPr>
      <w:numPr>
        <w:numId w:val="5"/>
      </w:numPr>
      <w:contextualSpacing/>
    </w:pPr>
  </w:style>
  <w:style w:type="paragraph" w:customStyle="1" w:styleId="Section">
    <w:name w:val="Section"/>
    <w:basedOn w:val="Normal"/>
    <w:rsid w:val="00E8240D"/>
    <w:pPr>
      <w:widowControl/>
      <w:suppressAutoHyphens/>
      <w:overflowPunct/>
      <w:adjustRightInd/>
      <w:spacing w:before="480" w:after="40"/>
    </w:pPr>
    <w:rPr>
      <w:rFonts w:ascii="Tw Cen MT" w:eastAsia="Tw Cen MT" w:hAnsi="Tw Cen MT" w:cs="Tw Cen MT"/>
      <w:b/>
      <w:caps/>
      <w:color w:val="DD8047"/>
      <w:spacing w:val="60"/>
      <w:kern w:val="0"/>
      <w:szCs w:val="20"/>
      <w:lang w:eastAsia="ar-SA"/>
    </w:rPr>
  </w:style>
  <w:style w:type="paragraph" w:customStyle="1" w:styleId="Subsection">
    <w:name w:val="Subsection"/>
    <w:basedOn w:val="Normal"/>
    <w:rsid w:val="00E8240D"/>
    <w:pPr>
      <w:widowControl/>
      <w:suppressAutoHyphens/>
      <w:overflowPunct/>
      <w:adjustRightInd/>
      <w:spacing w:after="40" w:line="264" w:lineRule="auto"/>
    </w:pPr>
    <w:rPr>
      <w:rFonts w:ascii="Tw Cen MT" w:eastAsia="Tw Cen MT" w:hAnsi="Tw Cen MT" w:cs="Tw Cen MT"/>
      <w:b/>
      <w:color w:val="94B6D2"/>
      <w:spacing w:val="30"/>
      <w:kern w:val="0"/>
      <w:szCs w:val="20"/>
      <w:lang w:eastAsia="ar-SA"/>
    </w:rPr>
  </w:style>
  <w:style w:type="paragraph" w:customStyle="1" w:styleId="PersonalName">
    <w:name w:val="Personal Name"/>
    <w:basedOn w:val="Normal"/>
    <w:rsid w:val="00E8240D"/>
    <w:pPr>
      <w:widowControl/>
      <w:suppressAutoHyphens/>
      <w:overflowPunct/>
      <w:adjustRightInd/>
      <w:spacing w:line="264" w:lineRule="auto"/>
    </w:pPr>
    <w:rPr>
      <w:rFonts w:ascii="Tw Cen MT" w:eastAsia="Tw Cen MT" w:hAnsi="Tw Cen MT" w:cs="Tw Cen MT"/>
      <w:color w:val="FFFFFF"/>
      <w:kern w:val="0"/>
      <w:sz w:val="40"/>
      <w:szCs w:val="20"/>
      <w:lang w:eastAsia="ar-SA"/>
    </w:rPr>
  </w:style>
  <w:style w:type="paragraph" w:customStyle="1" w:styleId="HeaderEven">
    <w:name w:val="Header Even"/>
    <w:basedOn w:val="NoSpacing"/>
    <w:rsid w:val="00E8240D"/>
    <w:pPr>
      <w:widowControl/>
      <w:suppressAutoHyphens/>
      <w:overflowPunct/>
      <w:adjustRightInd/>
    </w:pPr>
    <w:rPr>
      <w:rFonts w:ascii="Tw Cen MT" w:eastAsia="Tw Cen MT" w:hAnsi="Tw Cen MT" w:cs="Tw Cen MT"/>
      <w:b/>
      <w:color w:val="775F55"/>
      <w:kern w:val="0"/>
      <w:sz w:val="20"/>
      <w:szCs w:val="20"/>
      <w:lang w:eastAsia="ar-SA"/>
    </w:rPr>
  </w:style>
  <w:style w:type="paragraph" w:customStyle="1" w:styleId="HeaderOdd">
    <w:name w:val="Header Odd"/>
    <w:basedOn w:val="NoSpacing"/>
    <w:rsid w:val="00E8240D"/>
    <w:pPr>
      <w:widowControl/>
      <w:suppressAutoHyphens/>
      <w:overflowPunct/>
      <w:adjustRightInd/>
      <w:jc w:val="right"/>
    </w:pPr>
    <w:rPr>
      <w:rFonts w:ascii="Tw Cen MT" w:eastAsia="Tw Cen MT" w:hAnsi="Tw Cen MT" w:cs="Tw Cen MT"/>
      <w:b/>
      <w:color w:val="775F55"/>
      <w:kern w:val="0"/>
      <w:sz w:val="20"/>
      <w:szCs w:val="20"/>
      <w:lang w:eastAsia="ar-SA"/>
    </w:rPr>
  </w:style>
  <w:style w:type="paragraph" w:customStyle="1" w:styleId="Category">
    <w:name w:val="Category"/>
    <w:basedOn w:val="Normal"/>
    <w:rsid w:val="00E8240D"/>
    <w:pPr>
      <w:widowControl/>
      <w:suppressAutoHyphens/>
      <w:overflowPunct/>
      <w:adjustRightInd/>
      <w:spacing w:line="264" w:lineRule="auto"/>
    </w:pPr>
    <w:rPr>
      <w:rFonts w:ascii="Tw Cen MT" w:eastAsia="Tw Cen MT" w:hAnsi="Tw Cen MT" w:cs="Tw Cen MT"/>
      <w:b/>
      <w:kern w:val="0"/>
      <w:lang w:eastAsia="ar-SA"/>
    </w:rPr>
  </w:style>
  <w:style w:type="paragraph" w:customStyle="1" w:styleId="JobDescriptionSections">
    <w:name w:val="Job Description Sections"/>
    <w:basedOn w:val="Normal"/>
    <w:rsid w:val="00E8240D"/>
    <w:pPr>
      <w:widowControl/>
      <w:suppressAutoHyphens/>
      <w:overflowPunct/>
      <w:adjustRightInd/>
      <w:spacing w:before="240" w:after="60"/>
    </w:pPr>
    <w:rPr>
      <w:b/>
      <w:bCs/>
      <w:color w:val="000000"/>
      <w:kern w:val="0"/>
      <w:sz w:val="18"/>
      <w:szCs w:val="22"/>
      <w:lang w:eastAsia="ar-SA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A5E12"/>
    <w:pPr>
      <w:spacing w:after="120" w:line="480" w:lineRule="auto"/>
      <w:ind w:left="360"/>
    </w:pPr>
    <w:rPr>
      <w:rFonts w:cs="Times New Roman"/>
    </w:rPr>
  </w:style>
  <w:style w:type="character" w:customStyle="1" w:styleId="BodyTextIndent2Char">
    <w:name w:val="Body Text Indent 2 Char"/>
    <w:link w:val="BodyTextIndent2"/>
    <w:uiPriority w:val="99"/>
    <w:semiHidden/>
    <w:rsid w:val="00AA5E12"/>
    <w:rPr>
      <w:rFonts w:ascii="Arial" w:eastAsia="Times New Roman" w:hAnsi="Arial" w:cs="Arial"/>
      <w:kern w:val="28"/>
      <w:sz w:val="24"/>
      <w:szCs w:val="24"/>
    </w:rPr>
  </w:style>
  <w:style w:type="paragraph" w:customStyle="1" w:styleId="Style">
    <w:name w:val="Style"/>
    <w:rsid w:val="001A409F"/>
    <w:pPr>
      <w:widowControl w:val="0"/>
    </w:pPr>
    <w:rPr>
      <w:rFonts w:ascii="Times New Roman" w:eastAsia="Times New Roman" w:hAnsi="Times New Roman"/>
    </w:rPr>
  </w:style>
  <w:style w:type="paragraph" w:customStyle="1" w:styleId="NormalWeb3">
    <w:name w:val="Normal (Web)3"/>
    <w:basedOn w:val="Normal"/>
    <w:rsid w:val="0096369E"/>
    <w:pPr>
      <w:widowControl/>
      <w:overflowPunct/>
      <w:adjustRightInd/>
    </w:pPr>
    <w:rPr>
      <w:rFonts w:ascii="Times New Roman" w:hAnsi="Times New Roman" w:cs="Times New Roman"/>
      <w:kern w:val="0"/>
    </w:rPr>
  </w:style>
  <w:style w:type="character" w:customStyle="1" w:styleId="yshortcuts">
    <w:name w:val="yshortcuts"/>
    <w:rsid w:val="0096369E"/>
  </w:style>
  <w:style w:type="paragraph" w:customStyle="1" w:styleId="Default">
    <w:name w:val="Default"/>
    <w:rsid w:val="00F863F5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54F0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B4E"/>
    <w:pPr>
      <w:widowControl w:val="0"/>
      <w:overflowPunct w:val="0"/>
      <w:adjustRightInd w:val="0"/>
    </w:pPr>
    <w:rPr>
      <w:rFonts w:ascii="Arial" w:eastAsia="Times New Roman" w:hAnsi="Arial" w:cs="Arial"/>
      <w:kern w:val="28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13081"/>
    <w:pPr>
      <w:keepNext/>
      <w:widowControl/>
      <w:overflowPunct/>
      <w:adjustRightInd/>
      <w:outlineLvl w:val="0"/>
    </w:pPr>
    <w:rPr>
      <w:rFonts w:ascii="Times New Roman" w:hAnsi="Times New Roman" w:cs="Times New Roman"/>
      <w:b/>
      <w:bCs/>
      <w:kern w:val="0"/>
    </w:rPr>
  </w:style>
  <w:style w:type="paragraph" w:styleId="Heading2">
    <w:name w:val="heading 2"/>
    <w:basedOn w:val="Normal"/>
    <w:next w:val="Normal"/>
    <w:link w:val="Heading2Char"/>
    <w:qFormat/>
    <w:rsid w:val="00413081"/>
    <w:pPr>
      <w:keepNext/>
      <w:widowControl/>
      <w:numPr>
        <w:numId w:val="1"/>
      </w:numPr>
      <w:overflowPunct/>
      <w:adjustRightInd/>
      <w:outlineLvl w:val="1"/>
    </w:pPr>
    <w:rPr>
      <w:rFonts w:ascii="Times New Roman" w:hAnsi="Times New Roman" w:cs="Times New Roman"/>
      <w:b/>
      <w:bCs/>
      <w:kern w:val="0"/>
    </w:rPr>
  </w:style>
  <w:style w:type="paragraph" w:styleId="Heading3">
    <w:name w:val="heading 3"/>
    <w:basedOn w:val="Normal"/>
    <w:next w:val="Normal"/>
    <w:link w:val="Heading3Char"/>
    <w:qFormat/>
    <w:rsid w:val="00413081"/>
    <w:pPr>
      <w:keepNext/>
      <w:widowControl/>
      <w:overflowPunct/>
      <w:adjustRightInd/>
      <w:ind w:left="720" w:firstLine="360"/>
      <w:outlineLvl w:val="2"/>
    </w:pPr>
    <w:rPr>
      <w:rFonts w:ascii="Times New Roman" w:hAnsi="Times New Roman" w:cs="Times New Roman"/>
      <w:b/>
      <w:bCs/>
      <w:kern w:val="0"/>
    </w:rPr>
  </w:style>
  <w:style w:type="paragraph" w:styleId="Heading4">
    <w:name w:val="heading 4"/>
    <w:basedOn w:val="Normal"/>
    <w:next w:val="Normal"/>
    <w:link w:val="Heading4Char"/>
    <w:qFormat/>
    <w:rsid w:val="00413081"/>
    <w:pPr>
      <w:keepNext/>
      <w:widowControl/>
      <w:overflowPunct/>
      <w:adjustRightInd/>
      <w:ind w:left="1440"/>
      <w:outlineLvl w:val="3"/>
    </w:pPr>
    <w:rPr>
      <w:rFonts w:ascii="Times New Roman" w:hAnsi="Times New Roman" w:cs="Times New Roman"/>
      <w:b/>
      <w:bCs/>
      <w:kern w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2F3"/>
    <w:pPr>
      <w:keepNext/>
      <w:keepLines/>
      <w:spacing w:before="200"/>
      <w:outlineLvl w:val="4"/>
    </w:pPr>
    <w:rPr>
      <w:rFonts w:ascii="Cambria" w:hAnsi="Cambria" w:cs="Times New Roman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2F3"/>
    <w:pPr>
      <w:keepNext/>
      <w:keepLines/>
      <w:spacing w:before="200"/>
      <w:outlineLvl w:val="5"/>
    </w:pPr>
    <w:rPr>
      <w:rFonts w:ascii="Cambria" w:hAnsi="Cambria" w:cs="Times New Roman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0D13"/>
    <w:pPr>
      <w:keepNext/>
      <w:keepLines/>
      <w:spacing w:before="200"/>
      <w:outlineLvl w:val="6"/>
    </w:pPr>
    <w:rPr>
      <w:rFonts w:ascii="Cambria" w:hAnsi="Cambria" w:cs="Times New Roman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0D13"/>
    <w:pPr>
      <w:keepNext/>
      <w:keepLines/>
      <w:spacing w:before="200"/>
      <w:outlineLvl w:val="7"/>
    </w:pPr>
    <w:rPr>
      <w:rFonts w:ascii="Cambria" w:hAnsi="Cambria" w:cs="Times New Roman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0D13"/>
    <w:pPr>
      <w:keepNext/>
      <w:keepLines/>
      <w:spacing w:before="200"/>
      <w:outlineLvl w:val="8"/>
    </w:pPr>
    <w:rPr>
      <w:rFonts w:ascii="Cambria" w:hAnsi="Cambria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4E9"/>
    <w:rPr>
      <w:rFonts w:ascii="Tahoma" w:eastAsia="Calibri" w:hAnsi="Tahoma" w:cs="Times New Roman"/>
      <w:kern w:val="0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534E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4534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34E9"/>
  </w:style>
  <w:style w:type="paragraph" w:styleId="Footer">
    <w:name w:val="footer"/>
    <w:basedOn w:val="Normal"/>
    <w:link w:val="FooterChar"/>
    <w:uiPriority w:val="99"/>
    <w:unhideWhenUsed/>
    <w:rsid w:val="004534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34E9"/>
  </w:style>
  <w:style w:type="character" w:styleId="Hyperlink">
    <w:name w:val="Hyperlink"/>
    <w:unhideWhenUsed/>
    <w:rsid w:val="004534E9"/>
    <w:rPr>
      <w:color w:val="0000FF"/>
      <w:u w:val="single"/>
    </w:rPr>
  </w:style>
  <w:style w:type="table" w:styleId="TableGrid">
    <w:name w:val="Table Grid"/>
    <w:basedOn w:val="TableNormal"/>
    <w:uiPriority w:val="59"/>
    <w:rsid w:val="004534E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0B97"/>
    <w:pPr>
      <w:ind w:left="720"/>
      <w:contextualSpacing/>
    </w:pPr>
  </w:style>
  <w:style w:type="paragraph" w:styleId="NormalWeb">
    <w:name w:val="Normal (Web)"/>
    <w:basedOn w:val="Normal"/>
    <w:unhideWhenUsed/>
    <w:rsid w:val="002C09BF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uiPriority w:val="22"/>
    <w:qFormat/>
    <w:rsid w:val="00ED6844"/>
    <w:rPr>
      <w:b/>
      <w:bCs/>
    </w:rPr>
  </w:style>
  <w:style w:type="character" w:styleId="Emphasis">
    <w:name w:val="Emphasis"/>
    <w:uiPriority w:val="20"/>
    <w:qFormat/>
    <w:rsid w:val="00ED6844"/>
    <w:rPr>
      <w:i/>
      <w:iCs/>
    </w:rPr>
  </w:style>
  <w:style w:type="character" w:customStyle="1" w:styleId="Heading1Char">
    <w:name w:val="Heading 1 Char"/>
    <w:link w:val="Heading1"/>
    <w:rsid w:val="0041308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link w:val="Heading2"/>
    <w:rsid w:val="00413081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Heading3Char">
    <w:name w:val="Heading 3 Char"/>
    <w:link w:val="Heading3"/>
    <w:rsid w:val="0041308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link w:val="Heading4"/>
    <w:rsid w:val="0041308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B417B7"/>
    <w:pPr>
      <w:overflowPunct/>
      <w:adjustRightInd/>
    </w:pPr>
    <w:rPr>
      <w:rFonts w:ascii="Times New Roman" w:hAnsi="Times New Roman" w:cs="Times New Roman"/>
      <w:snapToGrid w:val="0"/>
      <w:color w:val="000000"/>
      <w:kern w:val="0"/>
      <w:szCs w:val="20"/>
      <w:lang w:val="en-GB"/>
    </w:rPr>
  </w:style>
  <w:style w:type="character" w:customStyle="1" w:styleId="BodyTextChar">
    <w:name w:val="Body Text Char"/>
    <w:link w:val="BodyText"/>
    <w:rsid w:val="00B417B7"/>
    <w:rPr>
      <w:rFonts w:ascii="Times New Roman" w:eastAsia="Times New Roman" w:hAnsi="Times New Roman" w:cs="Times New Roman"/>
      <w:snapToGrid w:val="0"/>
      <w:color w:val="000000"/>
      <w:sz w:val="24"/>
      <w:szCs w:val="20"/>
      <w:lang w:val="en-GB"/>
    </w:rPr>
  </w:style>
  <w:style w:type="character" w:styleId="HTMLTypewriter">
    <w:name w:val="HTML Typewriter"/>
    <w:rsid w:val="005C767A"/>
    <w:rPr>
      <w:rFonts w:ascii="Courier New" w:eastAsia="Times New Roman" w:hAnsi="Courier New" w:cs="Courier New" w:hint="default"/>
      <w:sz w:val="20"/>
      <w:szCs w:val="20"/>
    </w:rPr>
  </w:style>
  <w:style w:type="paragraph" w:styleId="NoSpacing">
    <w:name w:val="No Spacing"/>
    <w:uiPriority w:val="1"/>
    <w:qFormat/>
    <w:rsid w:val="00B912C1"/>
    <w:pPr>
      <w:widowControl w:val="0"/>
      <w:overflowPunct w:val="0"/>
      <w:adjustRightInd w:val="0"/>
    </w:pPr>
    <w:rPr>
      <w:rFonts w:ascii="Arial" w:eastAsia="Times New Roman" w:hAnsi="Arial" w:cs="Arial"/>
      <w:kern w:val="28"/>
      <w:sz w:val="24"/>
      <w:szCs w:val="24"/>
    </w:rPr>
  </w:style>
  <w:style w:type="character" w:customStyle="1" w:styleId="Heading7Char">
    <w:name w:val="Heading 7 Char"/>
    <w:link w:val="Heading7"/>
    <w:uiPriority w:val="9"/>
    <w:semiHidden/>
    <w:rsid w:val="00160D13"/>
    <w:rPr>
      <w:rFonts w:ascii="Cambria" w:eastAsia="Times New Roman" w:hAnsi="Cambria" w:cs="Times New Roman"/>
      <w:i/>
      <w:iCs/>
      <w:color w:val="404040"/>
      <w:kern w:val="28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160D13"/>
    <w:rPr>
      <w:rFonts w:ascii="Cambria" w:eastAsia="Times New Roman" w:hAnsi="Cambria" w:cs="Times New Roman"/>
      <w:color w:val="404040"/>
      <w:kern w:val="28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160D13"/>
    <w:rPr>
      <w:rFonts w:ascii="Cambria" w:eastAsia="Times New Roman" w:hAnsi="Cambria" w:cs="Times New Roman"/>
      <w:i/>
      <w:iCs/>
      <w:color w:val="404040"/>
      <w:kern w:val="28"/>
      <w:sz w:val="20"/>
      <w:szCs w:val="20"/>
    </w:rPr>
  </w:style>
  <w:style w:type="paragraph" w:styleId="List">
    <w:name w:val="List"/>
    <w:basedOn w:val="BodyText"/>
    <w:rsid w:val="00160D13"/>
    <w:pPr>
      <w:suppressAutoHyphens/>
      <w:jc w:val="both"/>
    </w:pPr>
    <w:rPr>
      <w:rFonts w:cs="Tahoma"/>
      <w:snapToGrid/>
      <w:color w:val="auto"/>
      <w:lang w:val="en-US" w:eastAsia="ar-SA"/>
    </w:rPr>
  </w:style>
  <w:style w:type="paragraph" w:customStyle="1" w:styleId="WW-BodyText2">
    <w:name w:val="WW-Body Text 2"/>
    <w:basedOn w:val="Normal"/>
    <w:rsid w:val="00160D13"/>
    <w:pPr>
      <w:suppressAutoHyphens/>
      <w:overflowPunct/>
      <w:adjustRightInd/>
    </w:pPr>
    <w:rPr>
      <w:rFonts w:ascii="Times New Roman" w:hAnsi="Times New Roman" w:cs="Times New Roman"/>
      <w:kern w:val="0"/>
      <w:sz w:val="22"/>
      <w:szCs w:val="20"/>
      <w:lang w:eastAsia="ar-S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D2F35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link w:val="BodyTextIndent"/>
    <w:uiPriority w:val="99"/>
    <w:semiHidden/>
    <w:rsid w:val="002D2F35"/>
    <w:rPr>
      <w:rFonts w:ascii="Arial" w:eastAsia="Times New Roman" w:hAnsi="Arial" w:cs="Arial"/>
      <w:kern w:val="28"/>
      <w:sz w:val="24"/>
      <w:szCs w:val="24"/>
    </w:rPr>
  </w:style>
  <w:style w:type="paragraph" w:styleId="Subtitle">
    <w:name w:val="Subtitle"/>
    <w:basedOn w:val="Normal"/>
    <w:link w:val="SubtitleChar"/>
    <w:qFormat/>
    <w:rsid w:val="002D2F35"/>
    <w:pPr>
      <w:widowControl/>
      <w:overflowPunct/>
      <w:adjustRightInd/>
    </w:pPr>
    <w:rPr>
      <w:rFonts w:ascii="Times New Roman" w:hAnsi="Times New Roman" w:cs="Times New Roman"/>
      <w:b/>
      <w:bCs/>
      <w:kern w:val="0"/>
      <w:sz w:val="28"/>
    </w:rPr>
  </w:style>
  <w:style w:type="character" w:customStyle="1" w:styleId="SubtitleChar">
    <w:name w:val="Subtitle Char"/>
    <w:link w:val="Subtitle"/>
    <w:uiPriority w:val="11"/>
    <w:rsid w:val="002D2F35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NormalArial">
    <w:name w:val="Normal + Arial"/>
    <w:aliases w:val="14 pt"/>
    <w:basedOn w:val="Normal"/>
    <w:rsid w:val="002D2F35"/>
    <w:pPr>
      <w:widowControl/>
      <w:numPr>
        <w:numId w:val="2"/>
      </w:numPr>
      <w:tabs>
        <w:tab w:val="left" w:pos="5760"/>
      </w:tabs>
      <w:overflowPunct/>
      <w:adjustRightInd/>
      <w:ind w:right="-360"/>
    </w:pPr>
    <w:rPr>
      <w:rFonts w:ascii="Times New Roman" w:hAnsi="Times New Roman" w:cs="Times New Roman"/>
      <w:kern w:val="0"/>
    </w:rPr>
  </w:style>
  <w:style w:type="paragraph" w:styleId="ListBullet2">
    <w:name w:val="List Bullet 2"/>
    <w:basedOn w:val="Normal"/>
    <w:rsid w:val="002D2F35"/>
    <w:pPr>
      <w:widowControl/>
      <w:numPr>
        <w:numId w:val="3"/>
      </w:numPr>
      <w:overflowPunct/>
      <w:adjustRightInd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Heading5Char">
    <w:name w:val="Heading 5 Char"/>
    <w:link w:val="Heading5"/>
    <w:uiPriority w:val="9"/>
    <w:rsid w:val="00C232F3"/>
    <w:rPr>
      <w:rFonts w:ascii="Cambria" w:eastAsia="Times New Roman" w:hAnsi="Cambria" w:cs="Times New Roman"/>
      <w:color w:val="243F60"/>
      <w:kern w:val="28"/>
      <w:sz w:val="24"/>
      <w:szCs w:val="24"/>
    </w:rPr>
  </w:style>
  <w:style w:type="character" w:customStyle="1" w:styleId="Heading6Char">
    <w:name w:val="Heading 6 Char"/>
    <w:link w:val="Heading6"/>
    <w:uiPriority w:val="9"/>
    <w:semiHidden/>
    <w:rsid w:val="00C232F3"/>
    <w:rPr>
      <w:rFonts w:ascii="Cambria" w:eastAsia="Times New Roman" w:hAnsi="Cambria" w:cs="Times New Roman"/>
      <w:i/>
      <w:iCs/>
      <w:color w:val="243F60"/>
      <w:kern w:val="28"/>
      <w:sz w:val="24"/>
      <w:szCs w:val="24"/>
    </w:rPr>
  </w:style>
  <w:style w:type="paragraph" w:styleId="HTMLPreformatted">
    <w:name w:val="HTML Preformatted"/>
    <w:basedOn w:val="Normal"/>
    <w:link w:val="HTMLPreformattedChar"/>
    <w:semiHidden/>
    <w:rsid w:val="00C232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djustRightInd/>
    </w:pPr>
    <w:rPr>
      <w:rFonts w:ascii="Courier New" w:hAnsi="Courier New" w:cs="Times New Roman"/>
      <w:kern w:val="0"/>
      <w:lang w:eastAsia="ar-SA"/>
    </w:rPr>
  </w:style>
  <w:style w:type="character" w:customStyle="1" w:styleId="HTMLPreformattedChar">
    <w:name w:val="HTML Preformatted Char"/>
    <w:link w:val="HTMLPreformatted"/>
    <w:semiHidden/>
    <w:rsid w:val="00C232F3"/>
    <w:rPr>
      <w:rFonts w:ascii="Courier New" w:eastAsia="Times New Roman" w:hAnsi="Courier New" w:cs="Courier New"/>
      <w:sz w:val="24"/>
      <w:szCs w:val="24"/>
      <w:lang w:eastAsia="ar-SA"/>
    </w:rPr>
  </w:style>
  <w:style w:type="paragraph" w:styleId="Title">
    <w:name w:val="Title"/>
    <w:basedOn w:val="Normal"/>
    <w:link w:val="TitleChar"/>
    <w:qFormat/>
    <w:rsid w:val="00E27CB4"/>
    <w:pPr>
      <w:widowControl/>
      <w:overflowPunct/>
      <w:adjustRightInd/>
      <w:jc w:val="center"/>
    </w:pPr>
    <w:rPr>
      <w:rFonts w:ascii="Times New Roman" w:hAnsi="Times New Roman" w:cs="Times New Roman"/>
      <w:b/>
      <w:kern w:val="0"/>
      <w:sz w:val="28"/>
    </w:rPr>
  </w:style>
  <w:style w:type="character" w:customStyle="1" w:styleId="TitleChar">
    <w:name w:val="Title Char"/>
    <w:link w:val="Title"/>
    <w:uiPriority w:val="10"/>
    <w:rsid w:val="00E27CB4"/>
    <w:rPr>
      <w:rFonts w:ascii="Times New Roman" w:eastAsia="Times New Roman" w:hAnsi="Times New Roman" w:cs="Times New Roman"/>
      <w:b/>
      <w:sz w:val="28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753C3A"/>
  </w:style>
  <w:style w:type="paragraph" w:customStyle="1" w:styleId="2">
    <w:name w:val="2"/>
    <w:basedOn w:val="ListParagraph"/>
    <w:rsid w:val="007D0ADC"/>
    <w:pPr>
      <w:numPr>
        <w:numId w:val="4"/>
      </w:numPr>
      <w:overflowPunct/>
      <w:autoSpaceDE w:val="0"/>
      <w:autoSpaceDN w:val="0"/>
      <w:adjustRightInd/>
    </w:pPr>
    <w:rPr>
      <w:rFonts w:ascii="Century Gothic" w:eastAsia="Calibri" w:hAnsi="Century Gothic" w:cs="Times New Roman"/>
      <w:kern w:val="0"/>
      <w:sz w:val="22"/>
      <w:szCs w:val="22"/>
    </w:rPr>
  </w:style>
  <w:style w:type="character" w:customStyle="1" w:styleId="apple-converted-space">
    <w:name w:val="apple-converted-space"/>
    <w:rsid w:val="00F07B21"/>
  </w:style>
  <w:style w:type="paragraph" w:styleId="PlainText">
    <w:name w:val="Plain Text"/>
    <w:basedOn w:val="Normal"/>
    <w:link w:val="PlainTextChar"/>
    <w:rsid w:val="00F53B3E"/>
    <w:pPr>
      <w:widowControl/>
      <w:overflowPunct/>
      <w:autoSpaceDE w:val="0"/>
      <w:autoSpaceDN w:val="0"/>
    </w:pPr>
    <w:rPr>
      <w:rFonts w:ascii="Arial,Bold" w:eastAsia="Calibri" w:hAnsi="Arial,Bold" w:cs="Times New Roman"/>
      <w:kern w:val="0"/>
    </w:rPr>
  </w:style>
  <w:style w:type="character" w:customStyle="1" w:styleId="PlainTextChar">
    <w:name w:val="Plain Text Char"/>
    <w:link w:val="PlainText"/>
    <w:rsid w:val="00F53B3E"/>
    <w:rPr>
      <w:rFonts w:ascii="Arial,Bold" w:hAnsi="Arial,Bold" w:cs="Arial"/>
      <w:sz w:val="24"/>
      <w:szCs w:val="24"/>
    </w:rPr>
  </w:style>
  <w:style w:type="paragraph" w:styleId="ListBullet">
    <w:name w:val="List Bullet"/>
    <w:basedOn w:val="Normal"/>
    <w:uiPriority w:val="99"/>
    <w:semiHidden/>
    <w:unhideWhenUsed/>
    <w:rsid w:val="00E8240D"/>
    <w:pPr>
      <w:numPr>
        <w:numId w:val="5"/>
      </w:numPr>
      <w:contextualSpacing/>
    </w:pPr>
  </w:style>
  <w:style w:type="paragraph" w:customStyle="1" w:styleId="Section">
    <w:name w:val="Section"/>
    <w:basedOn w:val="Normal"/>
    <w:rsid w:val="00E8240D"/>
    <w:pPr>
      <w:widowControl/>
      <w:suppressAutoHyphens/>
      <w:overflowPunct/>
      <w:adjustRightInd/>
      <w:spacing w:before="480" w:after="40"/>
    </w:pPr>
    <w:rPr>
      <w:rFonts w:ascii="Tw Cen MT" w:eastAsia="Tw Cen MT" w:hAnsi="Tw Cen MT" w:cs="Tw Cen MT"/>
      <w:b/>
      <w:caps/>
      <w:color w:val="DD8047"/>
      <w:spacing w:val="60"/>
      <w:kern w:val="0"/>
      <w:szCs w:val="20"/>
      <w:lang w:eastAsia="ar-SA"/>
    </w:rPr>
  </w:style>
  <w:style w:type="paragraph" w:customStyle="1" w:styleId="Subsection">
    <w:name w:val="Subsection"/>
    <w:basedOn w:val="Normal"/>
    <w:rsid w:val="00E8240D"/>
    <w:pPr>
      <w:widowControl/>
      <w:suppressAutoHyphens/>
      <w:overflowPunct/>
      <w:adjustRightInd/>
      <w:spacing w:after="40" w:line="264" w:lineRule="auto"/>
    </w:pPr>
    <w:rPr>
      <w:rFonts w:ascii="Tw Cen MT" w:eastAsia="Tw Cen MT" w:hAnsi="Tw Cen MT" w:cs="Tw Cen MT"/>
      <w:b/>
      <w:color w:val="94B6D2"/>
      <w:spacing w:val="30"/>
      <w:kern w:val="0"/>
      <w:szCs w:val="20"/>
      <w:lang w:eastAsia="ar-SA"/>
    </w:rPr>
  </w:style>
  <w:style w:type="paragraph" w:customStyle="1" w:styleId="PersonalName">
    <w:name w:val="Personal Name"/>
    <w:basedOn w:val="Normal"/>
    <w:rsid w:val="00E8240D"/>
    <w:pPr>
      <w:widowControl/>
      <w:suppressAutoHyphens/>
      <w:overflowPunct/>
      <w:adjustRightInd/>
      <w:spacing w:line="264" w:lineRule="auto"/>
    </w:pPr>
    <w:rPr>
      <w:rFonts w:ascii="Tw Cen MT" w:eastAsia="Tw Cen MT" w:hAnsi="Tw Cen MT" w:cs="Tw Cen MT"/>
      <w:color w:val="FFFFFF"/>
      <w:kern w:val="0"/>
      <w:sz w:val="40"/>
      <w:szCs w:val="20"/>
      <w:lang w:eastAsia="ar-SA"/>
    </w:rPr>
  </w:style>
  <w:style w:type="paragraph" w:customStyle="1" w:styleId="HeaderEven">
    <w:name w:val="Header Even"/>
    <w:basedOn w:val="NoSpacing"/>
    <w:rsid w:val="00E8240D"/>
    <w:pPr>
      <w:widowControl/>
      <w:suppressAutoHyphens/>
      <w:overflowPunct/>
      <w:adjustRightInd/>
    </w:pPr>
    <w:rPr>
      <w:rFonts w:ascii="Tw Cen MT" w:eastAsia="Tw Cen MT" w:hAnsi="Tw Cen MT" w:cs="Tw Cen MT"/>
      <w:b/>
      <w:color w:val="775F55"/>
      <w:kern w:val="0"/>
      <w:sz w:val="20"/>
      <w:szCs w:val="20"/>
      <w:lang w:eastAsia="ar-SA"/>
    </w:rPr>
  </w:style>
  <w:style w:type="paragraph" w:customStyle="1" w:styleId="HeaderOdd">
    <w:name w:val="Header Odd"/>
    <w:basedOn w:val="NoSpacing"/>
    <w:rsid w:val="00E8240D"/>
    <w:pPr>
      <w:widowControl/>
      <w:suppressAutoHyphens/>
      <w:overflowPunct/>
      <w:adjustRightInd/>
      <w:jc w:val="right"/>
    </w:pPr>
    <w:rPr>
      <w:rFonts w:ascii="Tw Cen MT" w:eastAsia="Tw Cen MT" w:hAnsi="Tw Cen MT" w:cs="Tw Cen MT"/>
      <w:b/>
      <w:color w:val="775F55"/>
      <w:kern w:val="0"/>
      <w:sz w:val="20"/>
      <w:szCs w:val="20"/>
      <w:lang w:eastAsia="ar-SA"/>
    </w:rPr>
  </w:style>
  <w:style w:type="paragraph" w:customStyle="1" w:styleId="Category">
    <w:name w:val="Category"/>
    <w:basedOn w:val="Normal"/>
    <w:rsid w:val="00E8240D"/>
    <w:pPr>
      <w:widowControl/>
      <w:suppressAutoHyphens/>
      <w:overflowPunct/>
      <w:adjustRightInd/>
      <w:spacing w:line="264" w:lineRule="auto"/>
    </w:pPr>
    <w:rPr>
      <w:rFonts w:ascii="Tw Cen MT" w:eastAsia="Tw Cen MT" w:hAnsi="Tw Cen MT" w:cs="Tw Cen MT"/>
      <w:b/>
      <w:kern w:val="0"/>
      <w:lang w:eastAsia="ar-SA"/>
    </w:rPr>
  </w:style>
  <w:style w:type="paragraph" w:customStyle="1" w:styleId="JobDescriptionSections">
    <w:name w:val="Job Description Sections"/>
    <w:basedOn w:val="Normal"/>
    <w:rsid w:val="00E8240D"/>
    <w:pPr>
      <w:widowControl/>
      <w:suppressAutoHyphens/>
      <w:overflowPunct/>
      <w:adjustRightInd/>
      <w:spacing w:before="240" w:after="60"/>
    </w:pPr>
    <w:rPr>
      <w:b/>
      <w:bCs/>
      <w:color w:val="000000"/>
      <w:kern w:val="0"/>
      <w:sz w:val="18"/>
      <w:szCs w:val="22"/>
      <w:lang w:eastAsia="ar-SA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A5E12"/>
    <w:pPr>
      <w:spacing w:after="120" w:line="480" w:lineRule="auto"/>
      <w:ind w:left="360"/>
    </w:pPr>
    <w:rPr>
      <w:rFonts w:cs="Times New Roman"/>
    </w:rPr>
  </w:style>
  <w:style w:type="character" w:customStyle="1" w:styleId="BodyTextIndent2Char">
    <w:name w:val="Body Text Indent 2 Char"/>
    <w:link w:val="BodyTextIndent2"/>
    <w:uiPriority w:val="99"/>
    <w:semiHidden/>
    <w:rsid w:val="00AA5E12"/>
    <w:rPr>
      <w:rFonts w:ascii="Arial" w:eastAsia="Times New Roman" w:hAnsi="Arial" w:cs="Arial"/>
      <w:kern w:val="28"/>
      <w:sz w:val="24"/>
      <w:szCs w:val="24"/>
    </w:rPr>
  </w:style>
  <w:style w:type="paragraph" w:customStyle="1" w:styleId="Style">
    <w:name w:val="Style"/>
    <w:rsid w:val="001A409F"/>
    <w:pPr>
      <w:widowControl w:val="0"/>
    </w:pPr>
    <w:rPr>
      <w:rFonts w:ascii="Times New Roman" w:eastAsia="Times New Roman" w:hAnsi="Times New Roman"/>
    </w:rPr>
  </w:style>
  <w:style w:type="paragraph" w:customStyle="1" w:styleId="NormalWeb3">
    <w:name w:val="Normal (Web)3"/>
    <w:basedOn w:val="Normal"/>
    <w:rsid w:val="0096369E"/>
    <w:pPr>
      <w:widowControl/>
      <w:overflowPunct/>
      <w:adjustRightInd/>
    </w:pPr>
    <w:rPr>
      <w:rFonts w:ascii="Times New Roman" w:hAnsi="Times New Roman" w:cs="Times New Roman"/>
      <w:kern w:val="0"/>
    </w:rPr>
  </w:style>
  <w:style w:type="character" w:customStyle="1" w:styleId="yshortcuts">
    <w:name w:val="yshortcuts"/>
    <w:rsid w:val="0096369E"/>
  </w:style>
  <w:style w:type="paragraph" w:customStyle="1" w:styleId="Default">
    <w:name w:val="Default"/>
    <w:rsid w:val="00F863F5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54F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76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8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2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70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4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3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5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1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5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8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2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9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7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4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52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9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6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4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24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4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2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75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40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6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0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7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8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4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4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9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4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7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1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9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0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1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3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1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0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0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9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9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7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1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9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7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26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0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2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7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2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0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1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1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9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5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6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6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2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6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3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3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3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2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8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55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95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5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1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5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3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8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4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8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5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8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8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3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9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6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2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7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2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13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52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76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2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7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4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9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3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1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0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2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5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9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3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10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58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23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13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21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42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82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76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92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46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61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86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49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4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09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49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40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42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22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92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22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24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17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24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59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01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8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27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60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97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2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13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36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50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04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04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65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28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29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27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06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84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75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97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05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512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15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66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0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675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82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61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02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36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21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72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45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44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64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03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84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7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24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59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670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52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19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15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88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14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09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17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46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50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25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774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61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09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29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80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9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34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5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09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29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18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99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0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9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67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70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52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26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85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0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33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34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64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60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70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18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07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02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45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48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91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318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8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0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5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4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9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6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1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1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5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1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3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77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0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5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7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2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4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hr.epcicorp@gmail.com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87CA42B10F664B85CA5DBBBA16EBD4" ma:contentTypeVersion="15" ma:contentTypeDescription="Create a new document." ma:contentTypeScope="" ma:versionID="6b3adc8b7c6f06de2ebec32637b13fd1">
  <xsd:schema xmlns:xsd="http://www.w3.org/2001/XMLSchema" xmlns:xs="http://www.w3.org/2001/XMLSchema" xmlns:p="http://schemas.microsoft.com/office/2006/metadata/properties" xmlns:ns2="e40100fa-f08d-4584-ae59-8c34c388dd06" xmlns:ns3="5deb9092-4b9e-41e3-96eb-151e3f2cf1e3" targetNamespace="http://schemas.microsoft.com/office/2006/metadata/properties" ma:root="true" ma:fieldsID="a450a916f5a264b3497f8f39c5743c78" ns2:_="" ns3:_="">
    <xsd:import namespace="e40100fa-f08d-4584-ae59-8c34c388dd06"/>
    <xsd:import namespace="5deb9092-4b9e-41e3-96eb-151e3f2cf1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100fa-f08d-4584-ae59-8c34c388dd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73b4ae7-ac18-420a-9e30-e3c1376f87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eb9092-4b9e-41e3-96eb-151e3f2cf1e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ce37d4f-0504-4231-93fa-385eb4081f26}" ma:internalName="TaxCatchAll" ma:showField="CatchAllData" ma:web="5deb9092-4b9e-41e3-96eb-151e3f2cf1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40100fa-f08d-4584-ae59-8c34c388dd06">
      <Terms xmlns="http://schemas.microsoft.com/office/infopath/2007/PartnerControls"/>
    </lcf76f155ced4ddcb4097134ff3c332f>
    <TaxCatchAll xmlns="5deb9092-4b9e-41e3-96eb-151e3f2cf1e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3FBBF-CAF8-4465-A88B-96483C4EB5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0100fa-f08d-4584-ae59-8c34c388dd06"/>
    <ds:schemaRef ds:uri="5deb9092-4b9e-41e3-96eb-151e3f2cf1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07A470-714A-40B7-AFCB-C14F9C0322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8F94D0-CA93-47FB-80FF-D7F3E079BBF0}">
  <ds:schemaRefs>
    <ds:schemaRef ds:uri="http://schemas.microsoft.com/office/2006/metadata/properties"/>
    <ds:schemaRef ds:uri="http://schemas.microsoft.com/office/infopath/2007/PartnerControls"/>
    <ds:schemaRef ds:uri="e40100fa-f08d-4584-ae59-8c34c388dd06"/>
    <ds:schemaRef ds:uri="5deb9092-4b9e-41e3-96eb-151e3f2cf1e3"/>
  </ds:schemaRefs>
</ds:datastoreItem>
</file>

<file path=customXml/itemProps4.xml><?xml version="1.0" encoding="utf-8"?>
<ds:datastoreItem xmlns:ds="http://schemas.openxmlformats.org/officeDocument/2006/customXml" ds:itemID="{1BB30905-9E77-4614-AB9A-A399A8DAC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1239</Words>
  <Characters>7067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USPI</dc:creator>
  <cp:lastModifiedBy>Windows User</cp:lastModifiedBy>
  <cp:revision>7</cp:revision>
  <cp:lastPrinted>2013-02-28T11:23:00Z</cp:lastPrinted>
  <dcterms:created xsi:type="dcterms:W3CDTF">2025-10-02T09:36:00Z</dcterms:created>
  <dcterms:modified xsi:type="dcterms:W3CDTF">2025-12-03T02:15:00Z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0x0101006D87CA42B10F664B85CA5DBBBA16EBD4</vt:lpwstr>
  </property>
  <property fmtid="{D5CDD505-2E9C-101B-9397-08002B2CF9AE}" pid="3" name="Order">
    <vt:r8>50421300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TriggerFlowInfo">
    <vt:lpwstr/>
  </property>
  <property fmtid="{D5CDD505-2E9C-101B-9397-08002B2CF9AE}" pid="10" name="_SourceUrl">
    <vt:lpwstr/>
  </property>
  <property fmtid="{D5CDD505-2E9C-101B-9397-08002B2CF9AE}" pid="11" name="_SharedFileIndex">
    <vt:lpwstr/>
  </property>
  <property fmtid="{D5CDD505-2E9C-101B-9397-08002B2CF9AE}" pid="12" name="MediaServiceImageTags">
    <vt:lpwstr/>
  </property>
</Properties>
</file>